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56D85" w14:textId="77777777" w:rsidR="00042FFF" w:rsidRPr="00906074" w:rsidRDefault="00042FFF" w:rsidP="00042FFF">
      <w:pPr>
        <w:snapToGrid w:val="0"/>
        <w:spacing w:before="120"/>
        <w:jc w:val="center"/>
        <w:rPr>
          <w:rFonts w:ascii="標楷體" w:eastAsia="標楷體" w:hAnsi="標楷體"/>
          <w:b/>
          <w:color w:val="000000"/>
          <w:sz w:val="48"/>
          <w:szCs w:val="48"/>
        </w:rPr>
      </w:pPr>
      <w:r w:rsidRPr="00906074">
        <w:rPr>
          <w:rFonts w:ascii="標楷體" w:eastAsia="標楷體" w:hAnsi="標楷體" w:hint="eastAsia"/>
          <w:b/>
          <w:color w:val="000000"/>
          <w:sz w:val="48"/>
          <w:szCs w:val="48"/>
        </w:rPr>
        <w:t>經濟部</w:t>
      </w:r>
      <w:r w:rsidR="003C458D" w:rsidRPr="00906074">
        <w:rPr>
          <w:rFonts w:ascii="標楷體" w:eastAsia="標楷體" w:hAnsi="標楷體" w:hint="eastAsia"/>
          <w:b/>
          <w:color w:val="000000"/>
          <w:sz w:val="48"/>
          <w:szCs w:val="48"/>
        </w:rPr>
        <w:t>產業園區管理局</w:t>
      </w:r>
    </w:p>
    <w:p w14:paraId="1F274236" w14:textId="77777777" w:rsidR="00042FFF" w:rsidRPr="00906074" w:rsidRDefault="00184001" w:rsidP="00042FFF">
      <w:pPr>
        <w:snapToGrid w:val="0"/>
        <w:jc w:val="center"/>
        <w:rPr>
          <w:rFonts w:ascii="標楷體" w:eastAsia="標楷體" w:hAnsi="標楷體"/>
          <w:b/>
          <w:sz w:val="48"/>
          <w:szCs w:val="48"/>
        </w:rPr>
      </w:pPr>
      <w:r w:rsidRPr="00906074">
        <w:rPr>
          <w:rFonts w:ascii="標楷體" w:eastAsia="標楷體" w:hAnsi="標楷體" w:hint="eastAsia"/>
          <w:b/>
          <w:sz w:val="48"/>
          <w:szCs w:val="48"/>
        </w:rPr>
        <w:t>科技產業園</w:t>
      </w:r>
      <w:r w:rsidR="00042FFF" w:rsidRPr="00906074">
        <w:rPr>
          <w:rFonts w:ascii="標楷體" w:eastAsia="標楷體" w:hAnsi="標楷體" w:hint="eastAsia"/>
          <w:b/>
          <w:sz w:val="48"/>
          <w:szCs w:val="48"/>
        </w:rPr>
        <w:t>區投資申請書</w:t>
      </w:r>
    </w:p>
    <w:p w14:paraId="4023E29D" w14:textId="77777777" w:rsidR="00042FFF" w:rsidRPr="00D74A06" w:rsidRDefault="00DF6984" w:rsidP="00DB7999">
      <w:pPr>
        <w:numPr>
          <w:ilvl w:val="0"/>
          <w:numId w:val="1"/>
        </w:numPr>
        <w:tabs>
          <w:tab w:val="num" w:pos="567"/>
        </w:tabs>
        <w:snapToGrid w:val="0"/>
        <w:spacing w:line="340" w:lineRule="exact"/>
        <w:ind w:left="567" w:hanging="567"/>
        <w:rPr>
          <w:rFonts w:ascii="標楷體" w:eastAsia="標楷體" w:hAnsi="標楷體"/>
        </w:rPr>
      </w:pPr>
      <w:r w:rsidRPr="00906074">
        <w:rPr>
          <w:rFonts w:ascii="標楷體" w:eastAsia="標楷體" w:hAnsi="標楷體"/>
          <w:noProof/>
          <w:sz w:val="48"/>
          <w:szCs w:val="48"/>
        </w:rPr>
        <w:drawing>
          <wp:anchor distT="0" distB="0" distL="114300" distR="114300" simplePos="0" relativeHeight="251685376" behindDoc="0" locked="0" layoutInCell="1" allowOverlap="1" wp14:anchorId="509585F2" wp14:editId="13408862">
            <wp:simplePos x="0" y="0"/>
            <wp:positionH relativeFrom="column">
              <wp:posOffset>4281170</wp:posOffset>
            </wp:positionH>
            <wp:positionV relativeFrom="paragraph">
              <wp:posOffset>10795</wp:posOffset>
            </wp:positionV>
            <wp:extent cx="1847850" cy="2844752"/>
            <wp:effectExtent l="0" t="0" r="0" b="0"/>
            <wp:wrapNone/>
            <wp:docPr id="82" name="圖片 81" descr="加蓋公司大小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加蓋公司大小章"/>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1805" cy="2850840"/>
                    </a:xfrm>
                    <a:prstGeom prst="rect">
                      <a:avLst/>
                    </a:prstGeom>
                    <a:noFill/>
                  </pic:spPr>
                </pic:pic>
              </a:graphicData>
            </a:graphic>
            <wp14:sizeRelH relativeFrom="margin">
              <wp14:pctWidth>0</wp14:pctWidth>
            </wp14:sizeRelH>
            <wp14:sizeRelV relativeFrom="margin">
              <wp14:pctHeight>0</wp14:pctHeight>
            </wp14:sizeRelV>
          </wp:anchor>
        </w:drawing>
      </w:r>
      <w:r w:rsidR="00042FFF" w:rsidRPr="00D74A06">
        <w:rPr>
          <w:rFonts w:ascii="標楷體" w:eastAsia="標楷體" w:hAnsi="標楷體" w:hint="eastAsia"/>
        </w:rPr>
        <w:t>申</w:t>
      </w:r>
      <w:r w:rsidR="002A0F7A" w:rsidRPr="00D74A06">
        <w:rPr>
          <w:rFonts w:ascii="標楷體" w:eastAsia="標楷體" w:hAnsi="標楷體" w:hint="eastAsia"/>
        </w:rPr>
        <w:t xml:space="preserve"> </w:t>
      </w:r>
      <w:r w:rsidR="00042FFF" w:rsidRPr="00D74A06">
        <w:rPr>
          <w:rFonts w:ascii="標楷體" w:eastAsia="標楷體" w:hAnsi="標楷體" w:hint="eastAsia"/>
        </w:rPr>
        <w:t>請</w:t>
      </w:r>
      <w:r w:rsidR="002A0F7A" w:rsidRPr="00D74A06">
        <w:rPr>
          <w:rFonts w:ascii="標楷體" w:eastAsia="標楷體" w:hAnsi="標楷體" w:hint="eastAsia"/>
        </w:rPr>
        <w:t xml:space="preserve"> </w:t>
      </w:r>
      <w:r w:rsidR="00042FFF" w:rsidRPr="00D74A06">
        <w:rPr>
          <w:rFonts w:ascii="標楷體" w:eastAsia="標楷體" w:hAnsi="標楷體" w:hint="eastAsia"/>
        </w:rPr>
        <w:t>人：</w:t>
      </w:r>
      <w:r w:rsidR="00013C4A" w:rsidRPr="00D74A06">
        <w:rPr>
          <w:rFonts w:ascii="標楷體" w:eastAsia="標楷體" w:hAnsi="標楷體"/>
        </w:rPr>
        <w:t xml:space="preserve"> </w:t>
      </w:r>
    </w:p>
    <w:p w14:paraId="3BB98870" w14:textId="77777777" w:rsidR="00042FFF" w:rsidRPr="00D74A06" w:rsidRDefault="00042FFF" w:rsidP="00DB7999">
      <w:pPr>
        <w:snapToGrid w:val="0"/>
        <w:spacing w:line="340" w:lineRule="exact"/>
        <w:ind w:firstLineChars="236" w:firstLine="566"/>
        <w:rPr>
          <w:rFonts w:ascii="標楷體" w:eastAsia="標楷體" w:hAnsi="標楷體"/>
        </w:rPr>
      </w:pPr>
      <w:r w:rsidRPr="00D74A06">
        <w:rPr>
          <w:rFonts w:ascii="標楷體" w:eastAsia="標楷體" w:hAnsi="標楷體" w:hint="eastAsia"/>
        </w:rPr>
        <w:t>□本國人(□本地投資；□臺商回臺投資，國別</w:t>
      </w:r>
      <w:r w:rsidR="00DF6984">
        <w:rPr>
          <w:rFonts w:ascii="標楷體" w:eastAsia="標楷體" w:hAnsi="標楷體" w:hint="eastAsia"/>
        </w:rPr>
        <w:t xml:space="preserve">: </w:t>
      </w:r>
      <w:r w:rsidRPr="00D74A06">
        <w:rPr>
          <w:rFonts w:ascii="標楷體" w:eastAsia="標楷體" w:hAnsi="標楷體" w:hint="eastAsia"/>
        </w:rPr>
        <w:t xml:space="preserve">     )</w:t>
      </w:r>
    </w:p>
    <w:p w14:paraId="57B3FDA3" w14:textId="77777777" w:rsidR="00042FFF" w:rsidRPr="00D74A06" w:rsidRDefault="00042FFF" w:rsidP="00DB7999">
      <w:pPr>
        <w:snapToGrid w:val="0"/>
        <w:spacing w:line="340" w:lineRule="exact"/>
        <w:ind w:firstLineChars="236" w:firstLine="566"/>
        <w:rPr>
          <w:rFonts w:ascii="標楷體" w:eastAsia="標楷體" w:hAnsi="標楷體"/>
        </w:rPr>
      </w:pPr>
      <w:r w:rsidRPr="00D74A06">
        <w:rPr>
          <w:rFonts w:ascii="標楷體" w:eastAsia="標楷體" w:hAnsi="標楷體" w:hint="eastAsia"/>
        </w:rPr>
        <w:t xml:space="preserve">□華僑        </w:t>
      </w:r>
    </w:p>
    <w:p w14:paraId="2F1644F6" w14:textId="77777777" w:rsidR="00042FFF" w:rsidRPr="00D74A06" w:rsidRDefault="00042FFF" w:rsidP="00DB7999">
      <w:pPr>
        <w:snapToGrid w:val="0"/>
        <w:spacing w:line="340" w:lineRule="exact"/>
        <w:ind w:firstLineChars="236" w:firstLine="566"/>
        <w:rPr>
          <w:rFonts w:ascii="標楷體" w:eastAsia="標楷體" w:hAnsi="標楷體"/>
        </w:rPr>
      </w:pPr>
      <w:r w:rsidRPr="00D74A06">
        <w:rPr>
          <w:rFonts w:ascii="標楷體" w:eastAsia="標楷體" w:hAnsi="標楷體" w:hint="eastAsia"/>
        </w:rPr>
        <w:t>□外國人(國籍：           )</w:t>
      </w:r>
    </w:p>
    <w:p w14:paraId="046056AE" w14:textId="77777777" w:rsidR="006500D9" w:rsidRPr="00D74A06" w:rsidRDefault="006500D9" w:rsidP="00DB7999">
      <w:pPr>
        <w:snapToGrid w:val="0"/>
        <w:spacing w:line="340" w:lineRule="exact"/>
        <w:ind w:firstLineChars="236" w:firstLine="566"/>
        <w:rPr>
          <w:rFonts w:ascii="標楷體" w:eastAsia="標楷體" w:hAnsi="標楷體"/>
        </w:rPr>
      </w:pPr>
      <w:r w:rsidRPr="00D74A06">
        <w:rPr>
          <w:rFonts w:ascii="標楷體" w:eastAsia="標楷體" w:hAnsi="標楷體" w:hint="eastAsia"/>
        </w:rPr>
        <w:t>□</w:t>
      </w:r>
      <w:r w:rsidR="00D867E7" w:rsidRPr="00D74A06">
        <w:rPr>
          <w:rFonts w:ascii="標楷體" w:eastAsia="標楷體" w:hAnsi="標楷體" w:hint="eastAsia"/>
        </w:rPr>
        <w:t>位於科學園區</w:t>
      </w:r>
      <w:r w:rsidRPr="00D74A06">
        <w:rPr>
          <w:rFonts w:ascii="標楷體" w:eastAsia="標楷體" w:hAnsi="標楷體" w:hint="eastAsia"/>
        </w:rPr>
        <w:t>_</w:t>
      </w:r>
      <w:r w:rsidRPr="00D74A06">
        <w:rPr>
          <w:rFonts w:ascii="標楷體" w:eastAsia="標楷體" w:hAnsi="標楷體"/>
        </w:rPr>
        <w:t>__________</w:t>
      </w:r>
      <w:r w:rsidRPr="00D74A06">
        <w:rPr>
          <w:rFonts w:ascii="標楷體" w:eastAsia="標楷體" w:hAnsi="標楷體" w:hint="eastAsia"/>
        </w:rPr>
        <w:t>園區</w:t>
      </w:r>
    </w:p>
    <w:p w14:paraId="7EEA055C" w14:textId="77777777" w:rsidR="00042FFF" w:rsidRPr="008C2132" w:rsidRDefault="002D1680"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公司</w:t>
      </w:r>
      <w:r w:rsidR="00042FFF" w:rsidRPr="008C2132">
        <w:rPr>
          <w:rFonts w:ascii="標楷體" w:eastAsia="標楷體" w:hAnsi="標楷體" w:hint="eastAsia"/>
          <w:color w:val="000000"/>
        </w:rPr>
        <w:t>名稱：</w:t>
      </w:r>
    </w:p>
    <w:p w14:paraId="72DC8471" w14:textId="77777777" w:rsidR="00042FFF" w:rsidRPr="008C2132" w:rsidRDefault="00042FFF"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代</w:t>
      </w:r>
      <w:r w:rsidR="002A0F7A" w:rsidRPr="008C2132">
        <w:rPr>
          <w:rFonts w:ascii="標楷體" w:eastAsia="標楷體" w:hAnsi="標楷體" w:hint="eastAsia"/>
          <w:color w:val="000000"/>
        </w:rPr>
        <w:t xml:space="preserve"> </w:t>
      </w:r>
      <w:r w:rsidRPr="008C2132">
        <w:rPr>
          <w:rFonts w:ascii="標楷體" w:eastAsia="標楷體" w:hAnsi="標楷體" w:hint="eastAsia"/>
          <w:color w:val="000000"/>
        </w:rPr>
        <w:t>表</w:t>
      </w:r>
      <w:r w:rsidR="002A0F7A" w:rsidRPr="008C2132">
        <w:rPr>
          <w:rFonts w:ascii="標楷體" w:eastAsia="標楷體" w:hAnsi="標楷體" w:hint="eastAsia"/>
          <w:color w:val="000000"/>
        </w:rPr>
        <w:t xml:space="preserve"> </w:t>
      </w:r>
      <w:r w:rsidRPr="008C2132">
        <w:rPr>
          <w:rFonts w:ascii="標楷體" w:eastAsia="標楷體" w:hAnsi="標楷體" w:hint="eastAsia"/>
          <w:color w:val="000000"/>
        </w:rPr>
        <w:t>人：</w:t>
      </w:r>
    </w:p>
    <w:p w14:paraId="10D1E428" w14:textId="77777777" w:rsidR="00042FFF" w:rsidRPr="008C2132" w:rsidRDefault="002A0F7A"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 xml:space="preserve">住　　</w:t>
      </w:r>
      <w:r w:rsidR="00042FFF" w:rsidRPr="008C2132">
        <w:rPr>
          <w:rFonts w:ascii="標楷體" w:eastAsia="標楷體" w:hAnsi="標楷體" w:hint="eastAsia"/>
          <w:color w:val="000000"/>
        </w:rPr>
        <w:t>址：</w:t>
      </w:r>
    </w:p>
    <w:p w14:paraId="5F2A84CE" w14:textId="77777777" w:rsidR="00042FFF" w:rsidRPr="008C2132" w:rsidRDefault="002A0F7A"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 xml:space="preserve">電　　</w:t>
      </w:r>
      <w:r w:rsidR="00042FFF" w:rsidRPr="008C2132">
        <w:rPr>
          <w:rFonts w:ascii="標楷體" w:eastAsia="標楷體" w:hAnsi="標楷體" w:hint="eastAsia"/>
          <w:color w:val="000000"/>
        </w:rPr>
        <w:t>話：</w:t>
      </w:r>
    </w:p>
    <w:p w14:paraId="7D35CE77" w14:textId="77777777" w:rsidR="00042FFF" w:rsidRPr="008C2132" w:rsidRDefault="00042FFF" w:rsidP="00DB7999">
      <w:pPr>
        <w:numPr>
          <w:ilvl w:val="0"/>
          <w:numId w:val="1"/>
        </w:numPr>
        <w:tabs>
          <w:tab w:val="num" w:pos="567"/>
        </w:tabs>
        <w:snapToGrid w:val="0"/>
        <w:spacing w:line="340" w:lineRule="exact"/>
        <w:ind w:left="567" w:hanging="567"/>
        <w:rPr>
          <w:rFonts w:ascii="標楷體" w:eastAsia="標楷體" w:hAnsi="標楷體"/>
          <w:color w:val="000000"/>
        </w:rPr>
      </w:pPr>
      <w:r w:rsidRPr="008C2132">
        <w:rPr>
          <w:rFonts w:ascii="標楷體" w:eastAsia="標楷體" w:hAnsi="標楷體" w:hint="eastAsia"/>
          <w:color w:val="000000"/>
        </w:rPr>
        <w:t>連</w:t>
      </w:r>
      <w:r w:rsidR="002A0F7A" w:rsidRPr="008C2132">
        <w:rPr>
          <w:rFonts w:ascii="標楷體" w:eastAsia="標楷體" w:hAnsi="標楷體" w:hint="eastAsia"/>
          <w:color w:val="000000"/>
        </w:rPr>
        <w:t xml:space="preserve"> </w:t>
      </w:r>
      <w:r w:rsidRPr="008C2132">
        <w:rPr>
          <w:rFonts w:ascii="標楷體" w:eastAsia="標楷體" w:hAnsi="標楷體" w:hint="eastAsia"/>
          <w:color w:val="000000"/>
        </w:rPr>
        <w:t>絡</w:t>
      </w:r>
      <w:r w:rsidR="002A0F7A" w:rsidRPr="008C2132">
        <w:rPr>
          <w:rFonts w:ascii="標楷體" w:eastAsia="標楷體" w:hAnsi="標楷體" w:hint="eastAsia"/>
          <w:color w:val="000000"/>
        </w:rPr>
        <w:t xml:space="preserve"> </w:t>
      </w:r>
      <w:r w:rsidRPr="008C2132">
        <w:rPr>
          <w:rFonts w:ascii="標楷體" w:eastAsia="標楷體" w:hAnsi="標楷體" w:hint="eastAsia"/>
          <w:color w:val="000000"/>
        </w:rPr>
        <w:t>人：</w:t>
      </w:r>
    </w:p>
    <w:p w14:paraId="143EA032" w14:textId="77777777" w:rsidR="00042FFF" w:rsidRPr="008C2132" w:rsidRDefault="00042FFF"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姓　  名：</w:t>
      </w:r>
    </w:p>
    <w:p w14:paraId="41946678" w14:textId="77777777" w:rsidR="00042FFF" w:rsidRPr="008C2132" w:rsidRDefault="00042FFF"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 xml:space="preserve">住　</w:t>
      </w:r>
      <w:r w:rsidR="002A0F7A" w:rsidRPr="008C2132">
        <w:rPr>
          <w:rFonts w:ascii="標楷體" w:eastAsia="標楷體" w:hAnsi="標楷體" w:hint="eastAsia"/>
          <w:color w:val="000000"/>
        </w:rPr>
        <w:t xml:space="preserve"> </w:t>
      </w:r>
      <w:r w:rsidRPr="008C2132">
        <w:rPr>
          <w:rFonts w:ascii="標楷體" w:eastAsia="標楷體" w:hAnsi="標楷體" w:hint="eastAsia"/>
          <w:color w:val="000000"/>
        </w:rPr>
        <w:t xml:space="preserve"> 址：</w:t>
      </w:r>
    </w:p>
    <w:p w14:paraId="752BEE4B" w14:textId="77777777" w:rsidR="00042FFF" w:rsidRPr="008C2132" w:rsidRDefault="00042FFF" w:rsidP="00DB7999">
      <w:pPr>
        <w:snapToGrid w:val="0"/>
        <w:spacing w:line="340" w:lineRule="exact"/>
        <w:ind w:firstLineChars="236" w:firstLine="566"/>
        <w:rPr>
          <w:rFonts w:ascii="標楷體" w:eastAsia="標楷體" w:hAnsi="標楷體"/>
          <w:color w:val="000000"/>
        </w:rPr>
      </w:pPr>
      <w:r w:rsidRPr="008C2132">
        <w:rPr>
          <w:rFonts w:ascii="標楷體" w:eastAsia="標楷體" w:hAnsi="標楷體" w:hint="eastAsia"/>
          <w:color w:val="000000"/>
        </w:rPr>
        <w:t xml:space="preserve">電　</w:t>
      </w:r>
      <w:r w:rsidR="002A0F7A" w:rsidRPr="008C2132">
        <w:rPr>
          <w:rFonts w:ascii="標楷體" w:eastAsia="標楷體" w:hAnsi="標楷體" w:hint="eastAsia"/>
          <w:color w:val="000000"/>
        </w:rPr>
        <w:t xml:space="preserve"> </w:t>
      </w:r>
      <w:r w:rsidRPr="008C2132">
        <w:rPr>
          <w:rFonts w:ascii="標楷體" w:eastAsia="標楷體" w:hAnsi="標楷體" w:hint="eastAsia"/>
          <w:color w:val="000000"/>
        </w:rPr>
        <w:t xml:space="preserve"> 話：</w:t>
      </w:r>
    </w:p>
    <w:p w14:paraId="3161B83F" w14:textId="77777777" w:rsidR="0044550C" w:rsidRPr="008C2132" w:rsidRDefault="00C706E3" w:rsidP="00DB7999">
      <w:pPr>
        <w:numPr>
          <w:ilvl w:val="0"/>
          <w:numId w:val="1"/>
        </w:numPr>
        <w:tabs>
          <w:tab w:val="num" w:pos="567"/>
        </w:tabs>
        <w:snapToGrid w:val="0"/>
        <w:spacing w:line="340" w:lineRule="exact"/>
        <w:ind w:left="567" w:hanging="567"/>
        <w:rPr>
          <w:rFonts w:ascii="標楷體" w:eastAsia="標楷體" w:hAnsi="標楷體"/>
          <w:color w:val="000000"/>
        </w:rPr>
      </w:pPr>
      <w:r w:rsidRPr="008C2132">
        <w:rPr>
          <w:rFonts w:ascii="標楷體" w:eastAsia="標楷體" w:hAnsi="標楷體" w:hint="eastAsia"/>
          <w:color w:val="000000"/>
        </w:rPr>
        <w:t>說明：(</w:t>
      </w:r>
      <w:r w:rsidR="005A6963" w:rsidRPr="008C2132">
        <w:rPr>
          <w:rFonts w:ascii="標楷體" w:eastAsia="標楷體" w:hAnsi="標楷體" w:hint="eastAsia"/>
          <w:color w:val="000000"/>
        </w:rPr>
        <w:t>簡述投資計畫內容</w:t>
      </w:r>
      <w:r w:rsidRPr="008C2132">
        <w:rPr>
          <w:rFonts w:ascii="標楷體" w:eastAsia="標楷體" w:hAnsi="標楷體" w:hint="eastAsia"/>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447"/>
        <w:gridCol w:w="4252"/>
      </w:tblGrid>
      <w:tr w:rsidR="0056560D" w:rsidRPr="008C2132" w14:paraId="5BAD3C7A" w14:textId="77777777" w:rsidTr="00875CDC">
        <w:trPr>
          <w:trHeight w:val="371"/>
          <w:jc w:val="center"/>
        </w:trPr>
        <w:tc>
          <w:tcPr>
            <w:tcW w:w="2376" w:type="dxa"/>
            <w:shd w:val="clear" w:color="auto" w:fill="auto"/>
            <w:vAlign w:val="center"/>
          </w:tcPr>
          <w:p w14:paraId="0CE60C40" w14:textId="77777777" w:rsidR="00202E41" w:rsidRPr="008C2132" w:rsidRDefault="00202E41" w:rsidP="00DB7999">
            <w:pPr>
              <w:snapToGrid w:val="0"/>
              <w:spacing w:line="340" w:lineRule="exact"/>
              <w:jc w:val="center"/>
              <w:rPr>
                <w:rFonts w:ascii="標楷體" w:eastAsia="標楷體" w:hAnsi="標楷體"/>
                <w:color w:val="000000"/>
              </w:rPr>
            </w:pPr>
            <w:r w:rsidRPr="008C2132">
              <w:rPr>
                <w:rFonts w:ascii="標楷體" w:eastAsia="標楷體" w:hAnsi="標楷體" w:hint="eastAsia"/>
                <w:color w:val="000000"/>
              </w:rPr>
              <w:t>總投資金額</w:t>
            </w:r>
          </w:p>
          <w:p w14:paraId="7070B20A" w14:textId="77777777" w:rsidR="00202E41" w:rsidRPr="008C2132" w:rsidRDefault="00202E41" w:rsidP="00DB7999">
            <w:pPr>
              <w:snapToGrid w:val="0"/>
              <w:spacing w:line="340" w:lineRule="exact"/>
              <w:jc w:val="center"/>
              <w:rPr>
                <w:rFonts w:ascii="標楷體" w:eastAsia="標楷體" w:hAnsi="標楷體"/>
                <w:color w:val="000000"/>
              </w:rPr>
            </w:pPr>
            <w:r w:rsidRPr="008C2132">
              <w:rPr>
                <w:rFonts w:ascii="標楷體" w:eastAsia="標楷體" w:hAnsi="標楷體" w:hint="eastAsia"/>
                <w:color w:val="000000"/>
              </w:rPr>
              <w:t>(新臺幣/元)</w:t>
            </w:r>
          </w:p>
        </w:tc>
        <w:tc>
          <w:tcPr>
            <w:tcW w:w="5699" w:type="dxa"/>
            <w:gridSpan w:val="2"/>
            <w:shd w:val="clear" w:color="auto" w:fill="auto"/>
          </w:tcPr>
          <w:p w14:paraId="2E6B0BB7" w14:textId="77777777" w:rsidR="0056560D" w:rsidRPr="008C2132" w:rsidRDefault="0056560D" w:rsidP="00DB7999">
            <w:pPr>
              <w:snapToGrid w:val="0"/>
              <w:spacing w:line="340" w:lineRule="exact"/>
              <w:rPr>
                <w:rFonts w:ascii="標楷體" w:eastAsia="標楷體" w:hAnsi="標楷體"/>
                <w:color w:val="000000"/>
              </w:rPr>
            </w:pPr>
          </w:p>
        </w:tc>
      </w:tr>
      <w:tr w:rsidR="0056560D" w:rsidRPr="008C2132" w14:paraId="7420AE46" w14:textId="77777777" w:rsidTr="00D943E9">
        <w:trPr>
          <w:trHeight w:val="421"/>
          <w:jc w:val="center"/>
        </w:trPr>
        <w:tc>
          <w:tcPr>
            <w:tcW w:w="2376" w:type="dxa"/>
            <w:shd w:val="clear" w:color="auto" w:fill="auto"/>
            <w:vAlign w:val="center"/>
          </w:tcPr>
          <w:p w14:paraId="1FF5FBB9" w14:textId="77777777" w:rsidR="0056560D" w:rsidRPr="008C2132" w:rsidRDefault="00202E41" w:rsidP="00DB7999">
            <w:pPr>
              <w:snapToGrid w:val="0"/>
              <w:spacing w:line="340" w:lineRule="exact"/>
              <w:jc w:val="center"/>
              <w:rPr>
                <w:rFonts w:ascii="標楷體" w:eastAsia="標楷體" w:hAnsi="標楷體"/>
                <w:color w:val="000000"/>
              </w:rPr>
            </w:pPr>
            <w:r w:rsidRPr="008C2132">
              <w:rPr>
                <w:rFonts w:ascii="標楷體" w:eastAsia="標楷體" w:hAnsi="標楷體" w:hint="eastAsia"/>
                <w:color w:val="000000"/>
              </w:rPr>
              <w:t>主要產品或服務</w:t>
            </w:r>
          </w:p>
        </w:tc>
        <w:tc>
          <w:tcPr>
            <w:tcW w:w="5699" w:type="dxa"/>
            <w:gridSpan w:val="2"/>
            <w:shd w:val="clear" w:color="auto" w:fill="auto"/>
          </w:tcPr>
          <w:p w14:paraId="3AC6B529" w14:textId="77777777" w:rsidR="0056560D" w:rsidRPr="008C2132" w:rsidRDefault="0056560D" w:rsidP="00DB7999">
            <w:pPr>
              <w:snapToGrid w:val="0"/>
              <w:spacing w:line="340" w:lineRule="exact"/>
              <w:rPr>
                <w:rFonts w:ascii="標楷體" w:eastAsia="標楷體" w:hAnsi="標楷體"/>
                <w:color w:val="000000"/>
              </w:rPr>
            </w:pPr>
          </w:p>
        </w:tc>
      </w:tr>
      <w:tr w:rsidR="00875CDC" w:rsidRPr="008C2132" w14:paraId="7797E018" w14:textId="77777777" w:rsidTr="00875CDC">
        <w:trPr>
          <w:trHeight w:val="351"/>
          <w:jc w:val="center"/>
        </w:trPr>
        <w:tc>
          <w:tcPr>
            <w:tcW w:w="2376" w:type="dxa"/>
            <w:vMerge w:val="restart"/>
            <w:shd w:val="clear" w:color="auto" w:fill="auto"/>
            <w:vAlign w:val="center"/>
          </w:tcPr>
          <w:p w14:paraId="24CA9F1B" w14:textId="77777777" w:rsidR="00875CDC" w:rsidRPr="008C2132" w:rsidRDefault="00875CDC" w:rsidP="00DB7999">
            <w:pPr>
              <w:snapToGrid w:val="0"/>
              <w:spacing w:line="340" w:lineRule="exact"/>
              <w:jc w:val="center"/>
              <w:rPr>
                <w:rFonts w:ascii="標楷體" w:eastAsia="標楷體" w:hAnsi="標楷體"/>
                <w:color w:val="000000"/>
              </w:rPr>
            </w:pPr>
            <w:r w:rsidRPr="008C2132">
              <w:rPr>
                <w:rFonts w:ascii="標楷體" w:eastAsia="標楷體" w:hAnsi="標楷體" w:hint="eastAsia"/>
                <w:color w:val="000000"/>
              </w:rPr>
              <w:t>承購(租)</w:t>
            </w:r>
            <w:r>
              <w:rPr>
                <w:rFonts w:ascii="標楷體" w:eastAsia="標楷體" w:hAnsi="標楷體" w:hint="eastAsia"/>
                <w:color w:val="000000"/>
              </w:rPr>
              <w:t>辦公室</w:t>
            </w:r>
          </w:p>
        </w:tc>
        <w:tc>
          <w:tcPr>
            <w:tcW w:w="1447" w:type="dxa"/>
            <w:shd w:val="clear" w:color="auto" w:fill="auto"/>
          </w:tcPr>
          <w:p w14:paraId="0C468309" w14:textId="77777777" w:rsidR="00875CDC" w:rsidRPr="009F7A65" w:rsidRDefault="00875CDC" w:rsidP="00DB7999">
            <w:pPr>
              <w:snapToGrid w:val="0"/>
              <w:spacing w:line="340" w:lineRule="exact"/>
              <w:jc w:val="center"/>
              <w:rPr>
                <w:rFonts w:ascii="標楷體" w:eastAsia="標楷體" w:hAnsi="標楷體"/>
              </w:rPr>
            </w:pPr>
            <w:r>
              <w:rPr>
                <w:rFonts w:ascii="標楷體" w:eastAsia="標楷體" w:hAnsi="標楷體" w:hint="eastAsia"/>
              </w:rPr>
              <w:t>地址</w:t>
            </w:r>
          </w:p>
        </w:tc>
        <w:tc>
          <w:tcPr>
            <w:tcW w:w="4252" w:type="dxa"/>
            <w:shd w:val="clear" w:color="auto" w:fill="auto"/>
          </w:tcPr>
          <w:p w14:paraId="081DBAE7" w14:textId="77777777" w:rsidR="00875CDC" w:rsidRPr="009F7A65" w:rsidRDefault="00875CDC" w:rsidP="00DB7999">
            <w:pPr>
              <w:snapToGrid w:val="0"/>
              <w:spacing w:line="340" w:lineRule="exact"/>
              <w:rPr>
                <w:rFonts w:ascii="標楷體" w:eastAsia="標楷體" w:hAnsi="標楷體"/>
              </w:rPr>
            </w:pPr>
          </w:p>
        </w:tc>
      </w:tr>
      <w:tr w:rsidR="00F1639D" w:rsidRPr="008C2132" w14:paraId="2FDA66B4" w14:textId="77777777" w:rsidTr="00875CDC">
        <w:trPr>
          <w:trHeight w:val="256"/>
          <w:jc w:val="center"/>
        </w:trPr>
        <w:tc>
          <w:tcPr>
            <w:tcW w:w="2376" w:type="dxa"/>
            <w:vMerge/>
            <w:shd w:val="clear" w:color="auto" w:fill="auto"/>
            <w:vAlign w:val="center"/>
          </w:tcPr>
          <w:p w14:paraId="187CF10E" w14:textId="77777777" w:rsidR="00F1639D" w:rsidRPr="008C2132" w:rsidRDefault="00F1639D" w:rsidP="00DB7999">
            <w:pPr>
              <w:snapToGrid w:val="0"/>
              <w:spacing w:line="340" w:lineRule="exact"/>
              <w:jc w:val="center"/>
              <w:rPr>
                <w:rFonts w:ascii="標楷體" w:eastAsia="標楷體" w:hAnsi="標楷體"/>
                <w:color w:val="000000"/>
              </w:rPr>
            </w:pPr>
          </w:p>
        </w:tc>
        <w:tc>
          <w:tcPr>
            <w:tcW w:w="1447" w:type="dxa"/>
            <w:shd w:val="clear" w:color="auto" w:fill="auto"/>
          </w:tcPr>
          <w:p w14:paraId="0C387524" w14:textId="77777777" w:rsidR="00F1639D" w:rsidRPr="009F7A65" w:rsidRDefault="00F1639D" w:rsidP="00DB7999">
            <w:pPr>
              <w:snapToGrid w:val="0"/>
              <w:spacing w:line="340" w:lineRule="exact"/>
              <w:jc w:val="center"/>
              <w:rPr>
                <w:rFonts w:ascii="標楷體" w:eastAsia="標楷體" w:hAnsi="標楷體"/>
              </w:rPr>
            </w:pPr>
            <w:r w:rsidRPr="009F7A65">
              <w:rPr>
                <w:rFonts w:ascii="標楷體" w:eastAsia="標楷體" w:hAnsi="標楷體"/>
              </w:rPr>
              <w:t>面積</w:t>
            </w:r>
            <w:r w:rsidR="00875CDC" w:rsidRPr="008C2132">
              <w:rPr>
                <w:rFonts w:ascii="標楷體" w:eastAsia="標楷體" w:hAnsi="標楷體" w:hint="eastAsia"/>
                <w:color w:val="000000"/>
              </w:rPr>
              <w:t>(</w:t>
            </w:r>
            <w:r w:rsidR="00875CDC" w:rsidRPr="008C2132">
              <w:rPr>
                <w:rFonts w:ascii="標楷體" w:eastAsia="標楷體" w:hAnsi="標楷體" w:cs="Arial"/>
                <w:color w:val="000000"/>
                <w:shd w:val="clear" w:color="auto" w:fill="FFFFFF"/>
              </w:rPr>
              <w:t>m²</w:t>
            </w:r>
            <w:r w:rsidR="00875CDC" w:rsidRPr="008C2132">
              <w:rPr>
                <w:rFonts w:ascii="標楷體" w:eastAsia="標楷體" w:hAnsi="標楷體" w:cs="Arial" w:hint="eastAsia"/>
                <w:color w:val="000000"/>
                <w:shd w:val="clear" w:color="auto" w:fill="FFFFFF"/>
              </w:rPr>
              <w:t>)</w:t>
            </w:r>
          </w:p>
        </w:tc>
        <w:tc>
          <w:tcPr>
            <w:tcW w:w="4252" w:type="dxa"/>
            <w:shd w:val="clear" w:color="auto" w:fill="auto"/>
          </w:tcPr>
          <w:p w14:paraId="6CF28B64" w14:textId="77777777" w:rsidR="00F1639D" w:rsidRPr="009F7A65" w:rsidRDefault="00F1639D" w:rsidP="00DB7999">
            <w:pPr>
              <w:snapToGrid w:val="0"/>
              <w:spacing w:line="340" w:lineRule="exact"/>
              <w:jc w:val="right"/>
              <w:rPr>
                <w:rFonts w:ascii="標楷體" w:eastAsia="標楷體" w:hAnsi="標楷體"/>
              </w:rPr>
            </w:pPr>
          </w:p>
        </w:tc>
      </w:tr>
    </w:tbl>
    <w:p w14:paraId="68A2C61A" w14:textId="77777777" w:rsidR="00042FFF" w:rsidRPr="008C2132" w:rsidRDefault="00042FFF" w:rsidP="00DB7999">
      <w:pPr>
        <w:numPr>
          <w:ilvl w:val="0"/>
          <w:numId w:val="1"/>
        </w:numPr>
        <w:tabs>
          <w:tab w:val="num" w:pos="567"/>
        </w:tabs>
        <w:snapToGrid w:val="0"/>
        <w:spacing w:line="340" w:lineRule="exact"/>
        <w:ind w:left="567" w:hanging="567"/>
        <w:rPr>
          <w:rFonts w:ascii="標楷體" w:eastAsia="標楷體" w:hAnsi="標楷體"/>
          <w:color w:val="000000"/>
        </w:rPr>
      </w:pPr>
      <w:r w:rsidRPr="008C2132">
        <w:rPr>
          <w:rFonts w:ascii="標楷體" w:eastAsia="標楷體" w:hAnsi="標楷體" w:hint="eastAsia"/>
          <w:color w:val="000000"/>
        </w:rPr>
        <w:t>申請應備文件及檢核：</w:t>
      </w:r>
    </w:p>
    <w:p w14:paraId="4796D4EC" w14:textId="77777777" w:rsidR="00EA599B" w:rsidRPr="008C2132" w:rsidRDefault="00042FFF" w:rsidP="00DB7999">
      <w:pPr>
        <w:snapToGrid w:val="0"/>
        <w:spacing w:line="340" w:lineRule="exact"/>
        <w:ind w:leftChars="105" w:left="252" w:firstLineChars="131" w:firstLine="314"/>
        <w:rPr>
          <w:rFonts w:ascii="標楷體" w:eastAsia="標楷體" w:hAnsi="標楷體"/>
          <w:color w:val="000000"/>
        </w:rPr>
      </w:pPr>
      <w:r w:rsidRPr="008C2132">
        <w:rPr>
          <w:rFonts w:ascii="標楷體" w:eastAsia="標楷體" w:hAnsi="標楷體" w:hint="eastAsia"/>
          <w:color w:val="000000"/>
        </w:rPr>
        <w:t>□</w:t>
      </w:r>
      <w:r w:rsidR="00EA599B" w:rsidRPr="008C2132">
        <w:rPr>
          <w:rFonts w:ascii="標楷體" w:eastAsia="標楷體" w:hAnsi="標楷體" w:hint="eastAsia"/>
          <w:color w:val="000000"/>
        </w:rPr>
        <w:t>投資</w:t>
      </w:r>
      <w:r w:rsidR="00B9241D">
        <w:rPr>
          <w:rFonts w:ascii="標楷體" w:eastAsia="標楷體" w:hAnsi="標楷體" w:hint="eastAsia"/>
          <w:color w:val="000000"/>
        </w:rPr>
        <w:t>計畫</w:t>
      </w:r>
      <w:r w:rsidR="00EA599B" w:rsidRPr="008C2132">
        <w:rPr>
          <w:rFonts w:ascii="標楷體" w:eastAsia="標楷體" w:hAnsi="標楷體" w:hint="eastAsia"/>
          <w:color w:val="000000"/>
        </w:rPr>
        <w:t>書</w:t>
      </w:r>
    </w:p>
    <w:p w14:paraId="007336C8" w14:textId="77777777" w:rsidR="00042FFF" w:rsidRPr="008C2132" w:rsidRDefault="00EA599B" w:rsidP="00DB7999">
      <w:pPr>
        <w:snapToGrid w:val="0"/>
        <w:spacing w:line="340" w:lineRule="exact"/>
        <w:ind w:leftChars="236" w:left="796" w:hangingChars="96" w:hanging="230"/>
        <w:rPr>
          <w:rFonts w:ascii="標楷體" w:eastAsia="標楷體" w:hAnsi="標楷體"/>
          <w:color w:val="000000"/>
        </w:rPr>
      </w:pPr>
      <w:r w:rsidRPr="008C2132">
        <w:rPr>
          <w:rFonts w:ascii="標楷體" w:eastAsia="標楷體" w:hAnsi="標楷體" w:hint="eastAsia"/>
          <w:color w:val="000000"/>
        </w:rPr>
        <w:t>□</w:t>
      </w:r>
      <w:r w:rsidR="00042FFF" w:rsidRPr="008C2132">
        <w:rPr>
          <w:rFonts w:ascii="標楷體" w:eastAsia="標楷體" w:hAnsi="標楷體" w:hint="eastAsia"/>
          <w:color w:val="000000"/>
        </w:rPr>
        <w:t>最近公司登記事項表影本（以籌備處【或自然人】名義申請新設立者，請附公司設立登記預查名稱申請表）</w:t>
      </w:r>
    </w:p>
    <w:p w14:paraId="5F095059" w14:textId="77777777" w:rsidR="00802C1D" w:rsidRPr="008C2132" w:rsidRDefault="00042FFF" w:rsidP="00DB7999">
      <w:pPr>
        <w:snapToGrid w:val="0"/>
        <w:spacing w:line="340" w:lineRule="exact"/>
        <w:ind w:leftChars="236" w:left="796" w:hangingChars="96" w:hanging="230"/>
        <w:rPr>
          <w:rFonts w:ascii="標楷體" w:eastAsia="標楷體" w:hAnsi="標楷體"/>
          <w:color w:val="000000"/>
        </w:rPr>
      </w:pPr>
      <w:r w:rsidRPr="00D13200">
        <w:rPr>
          <w:rFonts w:ascii="標楷體" w:eastAsia="標楷體" w:hAnsi="標楷體" w:hint="eastAsia"/>
          <w:color w:val="000000"/>
        </w:rPr>
        <w:t>□</w:t>
      </w:r>
      <w:r w:rsidR="006F15BA" w:rsidRPr="00D13200">
        <w:rPr>
          <w:rFonts w:ascii="標楷體" w:eastAsia="標楷體" w:hAnsi="標楷體" w:hint="eastAsia"/>
          <w:color w:val="000000"/>
        </w:rPr>
        <w:t>公司或籌備處(或自然人)決定投資</w:t>
      </w:r>
      <w:r w:rsidR="00802C1D" w:rsidRPr="00D13200">
        <w:rPr>
          <w:rFonts w:ascii="標楷體" w:eastAsia="標楷體" w:hAnsi="標楷體" w:hint="eastAsia"/>
          <w:color w:val="000000"/>
        </w:rPr>
        <w:t>議事錄（股份有限公司檢附董事會或股東會議事錄；有限公司檢附股東同意書；籌備處【或自然人】檢附發起人會議議事錄）</w:t>
      </w:r>
    </w:p>
    <w:p w14:paraId="035C614B" w14:textId="77777777" w:rsidR="00042FFF" w:rsidRPr="00081A75" w:rsidRDefault="00042FFF" w:rsidP="00DB7999">
      <w:pPr>
        <w:snapToGrid w:val="0"/>
        <w:spacing w:line="340" w:lineRule="exact"/>
        <w:ind w:leftChars="236" w:left="796" w:hangingChars="96" w:hanging="230"/>
        <w:rPr>
          <w:rFonts w:ascii="標楷體" w:eastAsia="標楷體" w:hAnsi="標楷體"/>
        </w:rPr>
      </w:pPr>
      <w:r w:rsidRPr="008C2132">
        <w:rPr>
          <w:rFonts w:ascii="標楷體" w:eastAsia="標楷體" w:hAnsi="標楷體" w:hint="eastAsia"/>
          <w:color w:val="000000"/>
        </w:rPr>
        <w:t>□</w:t>
      </w:r>
      <w:r w:rsidR="00802C1D" w:rsidRPr="008C2132">
        <w:rPr>
          <w:rFonts w:ascii="標楷體" w:eastAsia="標楷體" w:hAnsi="標楷體" w:hint="eastAsia"/>
          <w:color w:val="000000"/>
        </w:rPr>
        <w:t>公司或籌備處代表人身分證明文件（本國人檢附身分證影本；華僑及外國人請參見</w:t>
      </w:r>
      <w:r w:rsidR="00802C1D" w:rsidRPr="00672147">
        <w:rPr>
          <w:rFonts w:ascii="標楷體" w:eastAsia="標楷體" w:hAnsi="標楷體" w:hint="eastAsia"/>
          <w:color w:val="000000"/>
        </w:rPr>
        <w:t>後附</w:t>
      </w:r>
      <w:r w:rsidR="006F15BA" w:rsidRPr="00081A75">
        <w:rPr>
          <w:rFonts w:ascii="標楷體" w:eastAsia="標楷體" w:hAnsi="標楷體" w:hint="eastAsia"/>
        </w:rPr>
        <w:t>P</w:t>
      </w:r>
      <w:r w:rsidR="002A45B4">
        <w:rPr>
          <w:rFonts w:ascii="標楷體" w:eastAsia="標楷體" w:hAnsi="標楷體"/>
        </w:rPr>
        <w:t>29</w:t>
      </w:r>
      <w:r w:rsidR="007215AA" w:rsidRPr="00081A75">
        <w:rPr>
          <w:rFonts w:ascii="標楷體" w:eastAsia="標楷體" w:hAnsi="標楷體" w:hint="eastAsia"/>
        </w:rPr>
        <w:t>【科技產業園區投資申請書撰寫說明及應注意事項】</w:t>
      </w:r>
      <w:r w:rsidR="00802C1D" w:rsidRPr="00081A75">
        <w:rPr>
          <w:rFonts w:ascii="標楷體" w:eastAsia="標楷體" w:hAnsi="標楷體" w:hint="eastAsia"/>
        </w:rPr>
        <w:t>說明</w:t>
      </w:r>
      <w:r w:rsidR="00B279F1" w:rsidRPr="00081A75">
        <w:rPr>
          <w:rFonts w:ascii="標楷體" w:eastAsia="標楷體" w:hAnsi="標楷體" w:hint="eastAsia"/>
        </w:rPr>
        <w:t>，並填附附表</w:t>
      </w:r>
      <w:r w:rsidR="003D6816">
        <w:rPr>
          <w:rFonts w:ascii="標楷體" w:eastAsia="標楷體" w:hAnsi="標楷體" w:hint="eastAsia"/>
        </w:rPr>
        <w:t>8</w:t>
      </w:r>
      <w:r w:rsidR="00802C1D" w:rsidRPr="00081A75">
        <w:rPr>
          <w:rFonts w:ascii="標楷體" w:eastAsia="標楷體" w:hAnsi="標楷體" w:hint="eastAsia"/>
        </w:rPr>
        <w:t>）</w:t>
      </w:r>
    </w:p>
    <w:p w14:paraId="0A0D3BF6" w14:textId="77777777" w:rsidR="00D943E9" w:rsidRDefault="00D943E9" w:rsidP="00DB7999">
      <w:pPr>
        <w:snapToGrid w:val="0"/>
        <w:spacing w:line="340" w:lineRule="exact"/>
        <w:ind w:leftChars="236" w:left="796" w:hangingChars="96" w:hanging="230"/>
        <w:rPr>
          <w:rFonts w:ascii="標楷體" w:eastAsia="標楷體" w:hAnsi="標楷體"/>
        </w:rPr>
      </w:pPr>
      <w:r>
        <w:rPr>
          <w:rFonts w:ascii="標楷體" w:eastAsia="標楷體" w:hAnsi="標楷體" w:hint="eastAsia"/>
        </w:rPr>
        <w:t>□辦公室承租或購置同意書</w:t>
      </w:r>
    </w:p>
    <w:p w14:paraId="38C20B4F" w14:textId="77777777" w:rsidR="00802C1D" w:rsidRPr="00081A75" w:rsidRDefault="00D943E9" w:rsidP="00DB7999">
      <w:pPr>
        <w:snapToGrid w:val="0"/>
        <w:spacing w:line="340" w:lineRule="exact"/>
        <w:ind w:leftChars="236" w:left="796" w:hangingChars="96" w:hanging="230"/>
        <w:rPr>
          <w:rFonts w:ascii="標楷體" w:eastAsia="標楷體" w:hAnsi="標楷體"/>
        </w:rPr>
      </w:pPr>
      <w:r>
        <w:rPr>
          <w:rFonts w:ascii="標楷體" w:eastAsia="標楷體" w:hAnsi="標楷體" w:hint="eastAsia"/>
        </w:rPr>
        <w:t>□辦公室平面圖</w:t>
      </w:r>
    </w:p>
    <w:p w14:paraId="07389F5C" w14:textId="77777777" w:rsidR="00802C1D" w:rsidRPr="00081A75" w:rsidRDefault="00802C1D" w:rsidP="00DB7999">
      <w:pPr>
        <w:snapToGrid w:val="0"/>
        <w:spacing w:line="340" w:lineRule="exact"/>
        <w:ind w:leftChars="105" w:left="252" w:firstLineChars="131" w:firstLine="314"/>
        <w:rPr>
          <w:rFonts w:ascii="標楷體" w:eastAsia="標楷體" w:hAnsi="標楷體"/>
        </w:rPr>
      </w:pPr>
      <w:r w:rsidRPr="00081A75">
        <w:rPr>
          <w:rFonts w:ascii="標楷體" w:eastAsia="標楷體" w:hAnsi="標楷體" w:hint="eastAsia"/>
        </w:rPr>
        <w:t>□公司章程（以籌備處【或自然人】名義申請者附公司章程草案）</w:t>
      </w:r>
    </w:p>
    <w:p w14:paraId="22462EBE" w14:textId="77777777" w:rsidR="008D55AF" w:rsidRDefault="00802C1D" w:rsidP="00DB7999">
      <w:pPr>
        <w:snapToGrid w:val="0"/>
        <w:spacing w:line="340" w:lineRule="exact"/>
        <w:ind w:leftChars="105" w:left="252" w:firstLineChars="131" w:firstLine="314"/>
        <w:rPr>
          <w:rFonts w:ascii="標楷體" w:eastAsia="標楷體" w:hAnsi="標楷體"/>
        </w:rPr>
      </w:pPr>
      <w:r w:rsidRPr="00081A75">
        <w:rPr>
          <w:rFonts w:ascii="標楷體" w:eastAsia="標楷體" w:hAnsi="標楷體" w:hint="eastAsia"/>
        </w:rPr>
        <w:t>□公司近</w:t>
      </w:r>
      <w:r w:rsidR="007215AA" w:rsidRPr="00081A75">
        <w:rPr>
          <w:rFonts w:ascii="標楷體" w:eastAsia="標楷體" w:hAnsi="標楷體"/>
          <w:kern w:val="24"/>
        </w:rPr>
        <w:t>1</w:t>
      </w:r>
      <w:r w:rsidRPr="00081A75">
        <w:rPr>
          <w:rFonts w:ascii="標楷體" w:eastAsia="標楷體" w:hAnsi="標楷體" w:hint="eastAsia"/>
        </w:rPr>
        <w:t>年之財務報表（以籌備處【或自然人】名義申請者免附）</w:t>
      </w:r>
    </w:p>
    <w:p w14:paraId="797BE9D7" w14:textId="77777777" w:rsidR="00DF6984" w:rsidRDefault="00DF6984" w:rsidP="00DB7999">
      <w:pPr>
        <w:numPr>
          <w:ilvl w:val="0"/>
          <w:numId w:val="1"/>
        </w:numPr>
        <w:tabs>
          <w:tab w:val="num" w:pos="567"/>
        </w:tabs>
        <w:snapToGrid w:val="0"/>
        <w:spacing w:line="340" w:lineRule="exact"/>
        <w:ind w:left="567" w:hanging="567"/>
        <w:rPr>
          <w:rFonts w:ascii="標楷體" w:eastAsia="標楷體" w:hAnsi="標楷體"/>
        </w:rPr>
      </w:pPr>
      <w:r w:rsidRPr="00B353FF">
        <w:rPr>
          <w:rFonts w:ascii="標楷體" w:eastAsia="標楷體" w:hAnsi="標楷體" w:hint="eastAsia"/>
        </w:rPr>
        <w:t>本案回函送達方式：</w:t>
      </w:r>
    </w:p>
    <w:p w14:paraId="21C6CD80" w14:textId="77777777" w:rsidR="00DF6984" w:rsidRPr="00B353FF" w:rsidRDefault="00DF6984" w:rsidP="00DB7999">
      <w:pPr>
        <w:snapToGrid w:val="0"/>
        <w:spacing w:line="340" w:lineRule="exact"/>
        <w:ind w:leftChars="105" w:left="252" w:firstLineChars="131" w:firstLine="314"/>
        <w:rPr>
          <w:rFonts w:ascii="標楷體" w:eastAsia="標楷體" w:hAnsi="標楷體"/>
        </w:rPr>
      </w:pPr>
      <w:r w:rsidRPr="00B353FF">
        <w:rPr>
          <w:rFonts w:ascii="標楷體" w:eastAsia="標楷體" w:hAnsi="標楷體" w:hint="eastAsia"/>
        </w:rPr>
        <w:t>□自取，</w:t>
      </w:r>
      <w:r w:rsidRPr="00B353FF">
        <w:rPr>
          <w:rFonts w:ascii="標楷體" w:eastAsia="標楷體" w:hAnsi="標楷體"/>
        </w:rPr>
        <w:t>姓名：</w:t>
      </w:r>
      <w:r w:rsidRPr="00B353FF">
        <w:rPr>
          <w:rFonts w:ascii="標楷體" w:eastAsia="標楷體" w:hAnsi="標楷體"/>
          <w:u w:val="single"/>
        </w:rPr>
        <w:t xml:space="preserve">              </w:t>
      </w:r>
      <w:r w:rsidRPr="00B353FF">
        <w:rPr>
          <w:rFonts w:ascii="標楷體" w:eastAsia="標楷體" w:hAnsi="標楷體"/>
        </w:rPr>
        <w:t>；電話：</w:t>
      </w:r>
      <w:r w:rsidRPr="00B353FF">
        <w:rPr>
          <w:rFonts w:ascii="標楷體" w:eastAsia="標楷體" w:hAnsi="標楷體"/>
          <w:u w:val="single"/>
        </w:rPr>
        <w:t xml:space="preserve">              </w:t>
      </w:r>
      <w:r w:rsidRPr="00B353FF">
        <w:rPr>
          <w:rFonts w:ascii="標楷體" w:eastAsia="標楷體" w:hAnsi="標楷體" w:hint="eastAsia"/>
        </w:rPr>
        <w:t>。</w:t>
      </w:r>
    </w:p>
    <w:p w14:paraId="62C66CA8" w14:textId="77777777" w:rsidR="00DF6984" w:rsidRPr="00DF6984" w:rsidRDefault="00DF6984" w:rsidP="00DB7999">
      <w:pPr>
        <w:snapToGrid w:val="0"/>
        <w:spacing w:line="340" w:lineRule="exact"/>
        <w:ind w:leftChars="105" w:left="252" w:firstLineChars="131" w:firstLine="314"/>
        <w:rPr>
          <w:rFonts w:ascii="標楷體" w:eastAsia="標楷體" w:hAnsi="標楷體"/>
        </w:rPr>
      </w:pPr>
      <w:r w:rsidRPr="00B353FF">
        <w:rPr>
          <w:rFonts w:ascii="標楷體" w:eastAsia="標楷體" w:hAnsi="標楷體" w:hint="eastAsia"/>
        </w:rPr>
        <w:t>□郵寄，文件送達地址：</w:t>
      </w:r>
      <w:r w:rsidRPr="00B353FF">
        <w:rPr>
          <w:rFonts w:ascii="標楷體" w:eastAsia="標楷體" w:hAnsi="標楷體" w:hint="eastAsia"/>
          <w:u w:val="single"/>
        </w:rPr>
        <w:t xml:space="preserve">                            </w:t>
      </w:r>
      <w:r w:rsidRPr="00B353FF">
        <w:rPr>
          <w:rFonts w:ascii="標楷體" w:eastAsia="標楷體" w:hAnsi="標楷體" w:hint="eastAsia"/>
        </w:rPr>
        <w:t>。</w:t>
      </w:r>
    </w:p>
    <w:p w14:paraId="71435BF8" w14:textId="77777777" w:rsidR="00042FFF" w:rsidRPr="00DB7999" w:rsidRDefault="00042FFF" w:rsidP="00DB7999">
      <w:pPr>
        <w:snapToGrid w:val="0"/>
        <w:spacing w:line="340" w:lineRule="exact"/>
        <w:jc w:val="distribute"/>
        <w:rPr>
          <w:rFonts w:ascii="標楷體" w:eastAsia="標楷體" w:hAnsi="標楷體"/>
          <w:color w:val="000000"/>
        </w:rPr>
      </w:pPr>
      <w:r w:rsidRPr="008C2132">
        <w:rPr>
          <w:rFonts w:ascii="標楷體" w:eastAsia="標楷體" w:hAnsi="標楷體" w:hint="eastAsia"/>
          <w:color w:val="000000"/>
        </w:rPr>
        <w:t>申</w:t>
      </w:r>
      <w:r w:rsidR="002755C8" w:rsidRPr="008C2132">
        <w:rPr>
          <w:rFonts w:ascii="標楷體" w:eastAsia="標楷體" w:hAnsi="標楷體" w:hint="eastAsia"/>
          <w:color w:val="000000"/>
        </w:rPr>
        <w:t xml:space="preserve"> </w:t>
      </w:r>
      <w:r w:rsidRPr="008C2132">
        <w:rPr>
          <w:rFonts w:ascii="標楷體" w:eastAsia="標楷體" w:hAnsi="標楷體" w:hint="eastAsia"/>
          <w:color w:val="000000"/>
        </w:rPr>
        <w:t>請</w:t>
      </w:r>
      <w:r w:rsidR="002755C8" w:rsidRPr="008C2132">
        <w:rPr>
          <w:rFonts w:ascii="標楷體" w:eastAsia="標楷體" w:hAnsi="標楷體" w:hint="eastAsia"/>
          <w:color w:val="000000"/>
        </w:rPr>
        <w:t xml:space="preserve"> </w:t>
      </w:r>
      <w:r w:rsidRPr="008C2132">
        <w:rPr>
          <w:rFonts w:ascii="標楷體" w:eastAsia="標楷體" w:hAnsi="標楷體" w:hint="eastAsia"/>
          <w:color w:val="000000"/>
        </w:rPr>
        <w:t>日</w:t>
      </w:r>
      <w:r w:rsidR="002755C8" w:rsidRPr="008C2132">
        <w:rPr>
          <w:rFonts w:ascii="標楷體" w:eastAsia="標楷體" w:hAnsi="標楷體" w:hint="eastAsia"/>
          <w:color w:val="000000"/>
        </w:rPr>
        <w:t xml:space="preserve"> </w:t>
      </w:r>
      <w:r w:rsidRPr="008C2132">
        <w:rPr>
          <w:rFonts w:ascii="標楷體" w:eastAsia="標楷體" w:hAnsi="標楷體" w:hint="eastAsia"/>
          <w:color w:val="000000"/>
        </w:rPr>
        <w:t>期：民</w:t>
      </w:r>
      <w:r w:rsidR="00F80BB9" w:rsidRPr="008C2132">
        <w:rPr>
          <w:rFonts w:ascii="標楷體" w:eastAsia="標楷體" w:hAnsi="標楷體" w:hint="eastAsia"/>
          <w:color w:val="000000"/>
        </w:rPr>
        <w:t xml:space="preserve"> </w:t>
      </w:r>
      <w:r w:rsidRPr="008C2132">
        <w:rPr>
          <w:rFonts w:ascii="標楷體" w:eastAsia="標楷體" w:hAnsi="標楷體" w:hint="eastAsia"/>
          <w:color w:val="000000"/>
        </w:rPr>
        <w:t>國</w:t>
      </w:r>
      <w:r w:rsidR="00F94A7D">
        <w:rPr>
          <w:rFonts w:ascii="標楷體" w:eastAsia="標楷體" w:hAnsi="標楷體" w:hint="eastAsia"/>
          <w:color w:val="000000"/>
        </w:rPr>
        <w:t xml:space="preserve">  </w:t>
      </w:r>
      <w:r w:rsidR="002755C8" w:rsidRPr="008C2132">
        <w:rPr>
          <w:rFonts w:ascii="標楷體" w:eastAsia="標楷體" w:hAnsi="標楷體" w:hint="eastAsia"/>
          <w:color w:val="000000"/>
        </w:rPr>
        <w:t xml:space="preserve">  </w:t>
      </w:r>
      <w:r w:rsidRPr="008C2132">
        <w:rPr>
          <w:rFonts w:ascii="標楷體" w:eastAsia="標楷體" w:hAnsi="標楷體" w:hint="eastAsia"/>
          <w:color w:val="000000"/>
        </w:rPr>
        <w:t>年</w:t>
      </w:r>
      <w:r w:rsidR="00F94A7D">
        <w:rPr>
          <w:rFonts w:ascii="標楷體" w:eastAsia="標楷體" w:hAnsi="標楷體" w:hint="eastAsia"/>
          <w:color w:val="000000"/>
        </w:rPr>
        <w:t xml:space="preserve"> </w:t>
      </w:r>
      <w:r w:rsidR="002755C8" w:rsidRPr="008C2132">
        <w:rPr>
          <w:rFonts w:ascii="標楷體" w:eastAsia="標楷體" w:hAnsi="標楷體" w:hint="eastAsia"/>
          <w:color w:val="000000"/>
        </w:rPr>
        <w:t xml:space="preserve">  </w:t>
      </w:r>
      <w:r w:rsidRPr="008C2132">
        <w:rPr>
          <w:rFonts w:ascii="標楷體" w:eastAsia="標楷體" w:hAnsi="標楷體" w:hint="eastAsia"/>
          <w:color w:val="000000"/>
        </w:rPr>
        <w:t>月</w:t>
      </w:r>
      <w:r w:rsidR="00B279F1">
        <w:rPr>
          <w:rFonts w:ascii="標楷體" w:eastAsia="標楷體" w:hAnsi="標楷體"/>
          <w:color w:val="000000"/>
        </w:rPr>
        <w:t xml:space="preserve">  </w:t>
      </w:r>
      <w:r w:rsidR="00B279F1">
        <w:rPr>
          <w:rFonts w:ascii="標楷體" w:eastAsia="標楷體" w:hAnsi="標楷體" w:hint="eastAsia"/>
          <w:color w:val="000000"/>
        </w:rPr>
        <w:t>日</w:t>
      </w:r>
    </w:p>
    <w:p w14:paraId="402C2B5C" w14:textId="77777777" w:rsidR="00042FFF" w:rsidRPr="008C2132" w:rsidRDefault="00042FFF" w:rsidP="00042FFF">
      <w:pPr>
        <w:spacing w:before="120"/>
        <w:jc w:val="center"/>
        <w:rPr>
          <w:rFonts w:ascii="標楷體" w:eastAsia="標楷體" w:hAnsi="標楷體" w:cs="標楷體"/>
          <w:b/>
          <w:color w:val="000000"/>
          <w:sz w:val="52"/>
          <w:szCs w:val="52"/>
        </w:rPr>
      </w:pPr>
    </w:p>
    <w:p w14:paraId="79884268" w14:textId="77777777" w:rsidR="00042FFF" w:rsidRDefault="00042FFF" w:rsidP="00042FFF">
      <w:pPr>
        <w:spacing w:before="120"/>
        <w:jc w:val="center"/>
        <w:rPr>
          <w:rFonts w:ascii="標楷體" w:eastAsia="標楷體" w:hAnsi="標楷體" w:cs="標楷體"/>
          <w:b/>
          <w:color w:val="000000"/>
          <w:sz w:val="52"/>
          <w:szCs w:val="52"/>
        </w:rPr>
      </w:pPr>
    </w:p>
    <w:p w14:paraId="75E7B6C3" w14:textId="77777777" w:rsidR="00A662DA" w:rsidRPr="00A662DA" w:rsidRDefault="00A662DA" w:rsidP="00042FFF">
      <w:pPr>
        <w:spacing w:before="120"/>
        <w:jc w:val="center"/>
        <w:rPr>
          <w:rFonts w:ascii="標楷體" w:eastAsia="標楷體" w:hAnsi="標楷體" w:cs="標楷體"/>
          <w:b/>
          <w:color w:val="000000"/>
          <w:sz w:val="52"/>
          <w:szCs w:val="52"/>
        </w:rPr>
      </w:pPr>
    </w:p>
    <w:p w14:paraId="7B6895C0" w14:textId="77777777" w:rsidR="00042FFF" w:rsidRPr="008C2132" w:rsidRDefault="00042FFF" w:rsidP="00042FFF">
      <w:pPr>
        <w:spacing w:before="120"/>
        <w:jc w:val="center"/>
        <w:rPr>
          <w:color w:val="000000"/>
        </w:rPr>
      </w:pPr>
      <w:r w:rsidRPr="008C2132">
        <w:rPr>
          <w:rFonts w:ascii="標楷體" w:eastAsia="標楷體" w:hAnsi="標楷體" w:cs="標楷體"/>
          <w:b/>
          <w:color w:val="000000"/>
          <w:sz w:val="52"/>
          <w:szCs w:val="52"/>
        </w:rPr>
        <w:t>經濟部</w:t>
      </w:r>
      <w:r w:rsidR="003C458D">
        <w:rPr>
          <w:rFonts w:ascii="標楷體" w:eastAsia="標楷體" w:hAnsi="標楷體" w:cs="標楷體" w:hint="eastAsia"/>
          <w:b/>
          <w:color w:val="000000"/>
          <w:sz w:val="52"/>
          <w:szCs w:val="52"/>
        </w:rPr>
        <w:t>產業園區管理局</w:t>
      </w:r>
    </w:p>
    <w:p w14:paraId="7645DE42" w14:textId="77777777" w:rsidR="00772B2F" w:rsidRPr="00D74A06" w:rsidRDefault="00184001" w:rsidP="00042FFF">
      <w:pPr>
        <w:spacing w:before="120"/>
        <w:jc w:val="center"/>
        <w:rPr>
          <w:rFonts w:ascii="標楷體" w:eastAsia="標楷體" w:hAnsi="標楷體" w:cs="標楷體"/>
          <w:b/>
          <w:sz w:val="52"/>
          <w:szCs w:val="52"/>
        </w:rPr>
      </w:pPr>
      <w:r w:rsidRPr="00D74A06">
        <w:rPr>
          <w:rFonts w:ascii="標楷體" w:eastAsia="標楷體" w:hAnsi="標楷體" w:cs="標楷體"/>
          <w:b/>
          <w:sz w:val="52"/>
          <w:szCs w:val="52"/>
        </w:rPr>
        <w:t>科技產業園</w:t>
      </w:r>
      <w:r w:rsidR="00042FFF" w:rsidRPr="00D74A06">
        <w:rPr>
          <w:rFonts w:ascii="標楷體" w:eastAsia="標楷體" w:hAnsi="標楷體" w:cs="標楷體"/>
          <w:b/>
          <w:sz w:val="52"/>
          <w:szCs w:val="52"/>
        </w:rPr>
        <w:t>區投資</w:t>
      </w:r>
      <w:r w:rsidR="00042FFF" w:rsidRPr="00D74A06">
        <w:rPr>
          <w:rFonts w:ascii="標楷體" w:eastAsia="標楷體" w:hAnsi="標楷體" w:cs="標楷體" w:hint="eastAsia"/>
          <w:b/>
          <w:sz w:val="52"/>
          <w:szCs w:val="52"/>
        </w:rPr>
        <w:t>計畫</w:t>
      </w:r>
      <w:r w:rsidR="00042FFF" w:rsidRPr="00D74A06">
        <w:rPr>
          <w:rFonts w:ascii="標楷體" w:eastAsia="標楷體" w:hAnsi="標楷體" w:cs="標楷體"/>
          <w:b/>
          <w:sz w:val="52"/>
          <w:szCs w:val="52"/>
        </w:rPr>
        <w:t>書</w:t>
      </w:r>
    </w:p>
    <w:p w14:paraId="716C7F63" w14:textId="77777777" w:rsidR="00042FFF" w:rsidRPr="00D74A06" w:rsidRDefault="00772B2F" w:rsidP="00042FFF">
      <w:pPr>
        <w:spacing w:before="120"/>
        <w:jc w:val="center"/>
        <w:rPr>
          <w:rFonts w:ascii="標楷體" w:eastAsia="標楷體" w:hAnsi="標楷體" w:cs="標楷體"/>
          <w:b/>
          <w:sz w:val="52"/>
          <w:szCs w:val="52"/>
        </w:rPr>
      </w:pPr>
      <w:r w:rsidRPr="00D74A06">
        <w:rPr>
          <w:rFonts w:ascii="標楷體" w:eastAsia="標楷體" w:hAnsi="標楷體" w:cs="標楷體"/>
          <w:b/>
          <w:sz w:val="52"/>
          <w:szCs w:val="52"/>
        </w:rPr>
        <w:t>(</w:t>
      </w:r>
      <w:r w:rsidR="004721CD">
        <w:rPr>
          <w:rFonts w:ascii="標楷體" w:eastAsia="標楷體" w:hAnsi="標楷體" w:cs="標楷體" w:hint="eastAsia"/>
          <w:b/>
          <w:sz w:val="52"/>
          <w:szCs w:val="52"/>
        </w:rPr>
        <w:t>高雄軟體園區</w:t>
      </w:r>
      <w:r w:rsidRPr="00D74A06">
        <w:rPr>
          <w:rFonts w:ascii="標楷體" w:eastAsia="標楷體" w:hAnsi="標楷體" w:cs="標楷體"/>
          <w:b/>
          <w:sz w:val="52"/>
          <w:szCs w:val="52"/>
        </w:rPr>
        <w:t>)</w:t>
      </w:r>
    </w:p>
    <w:p w14:paraId="6A5FEB14" w14:textId="77777777" w:rsidR="00042FFF" w:rsidRPr="008C2132" w:rsidRDefault="00042FFF" w:rsidP="00042FFF">
      <w:pPr>
        <w:spacing w:before="120"/>
        <w:rPr>
          <w:rFonts w:ascii="標楷體" w:eastAsia="標楷體" w:hAnsi="標楷體" w:cs="標楷體"/>
          <w:b/>
          <w:color w:val="000000"/>
          <w:sz w:val="52"/>
          <w:szCs w:val="52"/>
        </w:rPr>
      </w:pPr>
    </w:p>
    <w:p w14:paraId="7CCA50AE" w14:textId="77777777" w:rsidR="00042FFF" w:rsidRPr="008C2132" w:rsidRDefault="00042FFF" w:rsidP="00042FFF">
      <w:pPr>
        <w:spacing w:before="120"/>
        <w:jc w:val="center"/>
        <w:rPr>
          <w:color w:val="000000"/>
          <w:sz w:val="28"/>
          <w:szCs w:val="28"/>
        </w:rPr>
      </w:pPr>
      <w:r w:rsidRPr="008C2132">
        <w:rPr>
          <w:rFonts w:ascii="標楷體" w:eastAsia="標楷體" w:hAnsi="標楷體" w:cs="標楷體"/>
          <w:b/>
          <w:color w:val="000000"/>
          <w:sz w:val="28"/>
          <w:szCs w:val="28"/>
        </w:rPr>
        <w:t>審查時間：</w:t>
      </w:r>
      <w:r w:rsidRPr="008C2132">
        <w:rPr>
          <w:rFonts w:ascii="標楷體" w:eastAsia="標楷體" w:hAnsi="標楷體" w:cs="標楷體"/>
          <w:b/>
          <w:color w:val="000000"/>
          <w:sz w:val="28"/>
          <w:szCs w:val="28"/>
          <w:u w:val="single"/>
        </w:rPr>
        <w:t xml:space="preserve">      </w:t>
      </w:r>
      <w:r w:rsidRPr="008C2132">
        <w:rPr>
          <w:rFonts w:ascii="標楷體" w:eastAsia="標楷體" w:hAnsi="標楷體" w:cs="標楷體"/>
          <w:b/>
          <w:color w:val="000000"/>
          <w:sz w:val="28"/>
          <w:szCs w:val="28"/>
        </w:rPr>
        <w:t>年</w:t>
      </w:r>
      <w:r w:rsidRPr="008C2132">
        <w:rPr>
          <w:rFonts w:ascii="標楷體" w:eastAsia="標楷體" w:hAnsi="標楷體" w:cs="標楷體"/>
          <w:b/>
          <w:color w:val="000000"/>
          <w:sz w:val="28"/>
          <w:szCs w:val="28"/>
          <w:u w:val="single"/>
        </w:rPr>
        <w:t xml:space="preserve">      </w:t>
      </w:r>
      <w:r w:rsidRPr="008C2132">
        <w:rPr>
          <w:rFonts w:ascii="標楷體" w:eastAsia="標楷體" w:hAnsi="標楷體" w:cs="標楷體"/>
          <w:b/>
          <w:color w:val="000000"/>
          <w:sz w:val="28"/>
          <w:szCs w:val="28"/>
        </w:rPr>
        <w:t>月</w:t>
      </w:r>
      <w:r w:rsidRPr="008C2132">
        <w:rPr>
          <w:rFonts w:ascii="標楷體" w:eastAsia="標楷體" w:hAnsi="標楷體" w:cs="標楷體"/>
          <w:b/>
          <w:color w:val="000000"/>
          <w:sz w:val="28"/>
          <w:szCs w:val="28"/>
          <w:u w:val="single"/>
        </w:rPr>
        <w:t xml:space="preserve">      </w:t>
      </w:r>
      <w:r w:rsidRPr="008C2132">
        <w:rPr>
          <w:rFonts w:ascii="標楷體" w:eastAsia="標楷體" w:hAnsi="標楷體" w:cs="標楷體"/>
          <w:b/>
          <w:color w:val="000000"/>
          <w:sz w:val="28"/>
          <w:szCs w:val="28"/>
        </w:rPr>
        <w:t>日</w:t>
      </w:r>
    </w:p>
    <w:p w14:paraId="78860B0F" w14:textId="77777777" w:rsidR="007535DC" w:rsidRPr="008C2132" w:rsidRDefault="00042FFF" w:rsidP="00042FFF">
      <w:pPr>
        <w:spacing w:line="440" w:lineRule="exact"/>
        <w:jc w:val="center"/>
        <w:rPr>
          <w:rFonts w:ascii="標楷體" w:eastAsia="標楷體" w:hAnsi="標楷體" w:cs="標楷體"/>
          <w:b/>
          <w:color w:val="000000"/>
          <w:sz w:val="28"/>
          <w:szCs w:val="28"/>
        </w:rPr>
      </w:pPr>
      <w:r w:rsidRPr="008C2132">
        <w:rPr>
          <w:rFonts w:ascii="標楷體" w:eastAsia="標楷體" w:hAnsi="標楷體" w:cs="標楷體"/>
          <w:b/>
          <w:color w:val="000000"/>
          <w:sz w:val="28"/>
          <w:szCs w:val="28"/>
        </w:rPr>
        <w:t>審查會期：第</w:t>
      </w:r>
      <w:r w:rsidRPr="008C2132">
        <w:rPr>
          <w:rFonts w:ascii="標楷體" w:eastAsia="標楷體" w:hAnsi="標楷體" w:cs="標楷體"/>
          <w:b/>
          <w:color w:val="000000"/>
          <w:sz w:val="28"/>
          <w:szCs w:val="28"/>
          <w:u w:val="single"/>
        </w:rPr>
        <w:t xml:space="preserve">          </w:t>
      </w:r>
      <w:r w:rsidRPr="008C2132">
        <w:rPr>
          <w:rFonts w:ascii="標楷體" w:eastAsia="標楷體" w:hAnsi="標楷體" w:cs="標楷體"/>
          <w:b/>
          <w:color w:val="000000"/>
          <w:sz w:val="28"/>
          <w:szCs w:val="28"/>
        </w:rPr>
        <w:t>次</w:t>
      </w:r>
    </w:p>
    <w:p w14:paraId="4963355C" w14:textId="77777777" w:rsidR="007535DC" w:rsidRPr="008C2132" w:rsidRDefault="007535DC" w:rsidP="007535DC">
      <w:pPr>
        <w:spacing w:line="440" w:lineRule="exact"/>
        <w:jc w:val="center"/>
        <w:rPr>
          <w:rFonts w:ascii="標楷體" w:eastAsia="標楷體" w:hAnsi="標楷體"/>
          <w:color w:val="000000"/>
          <w:sz w:val="52"/>
          <w:szCs w:val="52"/>
        </w:rPr>
      </w:pPr>
      <w:r w:rsidRPr="008C2132">
        <w:rPr>
          <w:rFonts w:ascii="標楷體" w:eastAsia="標楷體" w:hAnsi="標楷體" w:cs="標楷體"/>
          <w:b/>
          <w:color w:val="000000"/>
          <w:sz w:val="28"/>
          <w:szCs w:val="28"/>
        </w:rPr>
        <w:br w:type="page"/>
      </w:r>
      <w:r w:rsidRPr="008C2132">
        <w:rPr>
          <w:rFonts w:ascii="標楷體" w:eastAsia="標楷體" w:hAnsi="標楷體"/>
          <w:color w:val="000000"/>
          <w:sz w:val="52"/>
          <w:szCs w:val="52"/>
          <w:lang w:val="zh-TW"/>
        </w:rPr>
        <w:lastRenderedPageBreak/>
        <w:t>目錄</w:t>
      </w:r>
    </w:p>
    <w:p w14:paraId="7E02EE73" w14:textId="77777777" w:rsidR="007535DC" w:rsidRPr="008C2132" w:rsidRDefault="00D14799" w:rsidP="00D14799">
      <w:pPr>
        <w:pStyle w:val="12"/>
        <w:rPr>
          <w:rFonts w:ascii="標楷體" w:eastAsia="標楷體" w:hAnsi="標楷體"/>
          <w:noProof/>
          <w:color w:val="000000"/>
          <w:kern w:val="2"/>
          <w:szCs w:val="22"/>
        </w:rPr>
      </w:pPr>
      <w:r w:rsidRPr="008C2132">
        <w:rPr>
          <w:rFonts w:ascii="標楷體" w:eastAsia="標楷體" w:hAnsi="標楷體" w:hint="eastAsia"/>
          <w:color w:val="000000"/>
        </w:rPr>
        <w:t>一、</w:t>
      </w:r>
      <w:r w:rsidR="0097237C" w:rsidRPr="008C2132">
        <w:rPr>
          <w:rFonts w:ascii="標楷體" w:eastAsia="標楷體" w:hAnsi="標楷體"/>
          <w:color w:val="000000"/>
        </w:rPr>
        <w:fldChar w:fldCharType="begin"/>
      </w:r>
      <w:r w:rsidR="007535DC" w:rsidRPr="008C2132">
        <w:rPr>
          <w:rFonts w:ascii="標楷體" w:eastAsia="標楷體" w:hAnsi="標楷體"/>
          <w:color w:val="000000"/>
        </w:rPr>
        <w:instrText xml:space="preserve"> TOC \o "1-1" \h \z \u </w:instrText>
      </w:r>
      <w:r w:rsidR="0097237C" w:rsidRPr="008C2132">
        <w:rPr>
          <w:rFonts w:ascii="標楷體" w:eastAsia="標楷體" w:hAnsi="標楷體"/>
          <w:color w:val="000000"/>
        </w:rPr>
        <w:fldChar w:fldCharType="separate"/>
      </w:r>
      <w:hyperlink w:anchor="_Toc528139834" w:history="1">
        <w:r w:rsidR="00495CB8" w:rsidRPr="008C2132">
          <w:rPr>
            <w:rStyle w:val="aa"/>
            <w:rFonts w:ascii="標楷體" w:eastAsia="標楷體" w:hAnsi="標楷體" w:hint="eastAsia"/>
            <w:noProof/>
            <w:color w:val="000000"/>
          </w:rPr>
          <w:t>事業內容</w:t>
        </w:r>
        <w:r w:rsidR="007535DC" w:rsidRPr="008C2132">
          <w:rPr>
            <w:rFonts w:ascii="標楷體" w:eastAsia="標楷體" w:hAnsi="標楷體"/>
            <w:noProof/>
            <w:webHidden/>
            <w:color w:val="000000"/>
          </w:rPr>
          <w:tab/>
        </w:r>
        <w:r w:rsidR="0097237C" w:rsidRPr="008C2132">
          <w:rPr>
            <w:rFonts w:ascii="標楷體" w:eastAsia="標楷體" w:hAnsi="標楷體"/>
            <w:noProof/>
            <w:webHidden/>
            <w:color w:val="000000"/>
          </w:rPr>
          <w:fldChar w:fldCharType="begin"/>
        </w:r>
        <w:r w:rsidR="007535DC" w:rsidRPr="008C2132">
          <w:rPr>
            <w:rFonts w:ascii="標楷體" w:eastAsia="標楷體" w:hAnsi="標楷體"/>
            <w:noProof/>
            <w:webHidden/>
            <w:color w:val="000000"/>
          </w:rPr>
          <w:instrText xml:space="preserve"> PAGEREF _Toc528139834 \h </w:instrText>
        </w:r>
        <w:r w:rsidR="0097237C" w:rsidRPr="008C2132">
          <w:rPr>
            <w:rFonts w:ascii="標楷體" w:eastAsia="標楷體" w:hAnsi="標楷體"/>
            <w:noProof/>
            <w:webHidden/>
            <w:color w:val="000000"/>
          </w:rPr>
        </w:r>
        <w:r w:rsidR="0097237C" w:rsidRPr="008C2132">
          <w:rPr>
            <w:rFonts w:ascii="標楷體" w:eastAsia="標楷體" w:hAnsi="標楷體"/>
            <w:noProof/>
            <w:webHidden/>
            <w:color w:val="000000"/>
          </w:rPr>
          <w:fldChar w:fldCharType="separate"/>
        </w:r>
        <w:r w:rsidR="00197050">
          <w:rPr>
            <w:rFonts w:ascii="標楷體" w:eastAsia="標楷體" w:hAnsi="標楷體"/>
            <w:noProof/>
            <w:webHidden/>
            <w:color w:val="000000"/>
          </w:rPr>
          <w:t>1</w:t>
        </w:r>
        <w:r w:rsidR="0097237C" w:rsidRPr="008C2132">
          <w:rPr>
            <w:rFonts w:ascii="標楷體" w:eastAsia="標楷體" w:hAnsi="標楷體"/>
            <w:noProof/>
            <w:webHidden/>
            <w:color w:val="000000"/>
          </w:rPr>
          <w:fldChar w:fldCharType="end"/>
        </w:r>
      </w:hyperlink>
    </w:p>
    <w:p w14:paraId="51829E6C" w14:textId="77777777" w:rsidR="00993601" w:rsidRPr="008C2132" w:rsidRDefault="0097237C">
      <w:pPr>
        <w:rPr>
          <w:rFonts w:ascii="標楷體" w:eastAsia="標楷體" w:hAnsi="標楷體"/>
          <w:noProof/>
          <w:color w:val="000000"/>
        </w:rPr>
      </w:pPr>
      <w:r w:rsidRPr="008C2132">
        <w:rPr>
          <w:rFonts w:ascii="標楷體" w:eastAsia="標楷體" w:hAnsi="標楷體"/>
          <w:color w:val="000000"/>
        </w:rPr>
        <w:fldChar w:fldCharType="end"/>
      </w:r>
      <w:r w:rsidR="00065F71" w:rsidRPr="00EA0D10">
        <w:rPr>
          <w:rFonts w:ascii="標楷體" w:eastAsia="標楷體" w:hAnsi="標楷體"/>
          <w:color w:val="000000"/>
        </w:rPr>
        <w:t xml:space="preserve"> </w:t>
      </w:r>
      <w:r w:rsidRPr="008C2132">
        <w:rPr>
          <w:rFonts w:ascii="標楷體" w:eastAsia="標楷體" w:hAnsi="標楷體"/>
          <w:color w:val="000000"/>
        </w:rPr>
        <w:fldChar w:fldCharType="begin"/>
      </w:r>
      <w:r w:rsidR="00993601" w:rsidRPr="008C2132">
        <w:rPr>
          <w:rFonts w:ascii="標楷體" w:eastAsia="標楷體" w:hAnsi="標楷體"/>
          <w:color w:val="000000"/>
        </w:rPr>
        <w:instrText xml:space="preserve"> TOC \o "1-3" \h \z \u </w:instrText>
      </w:r>
      <w:r w:rsidRPr="008C2132">
        <w:rPr>
          <w:rFonts w:ascii="標楷體" w:eastAsia="標楷體" w:hAnsi="標楷體"/>
          <w:color w:val="000000"/>
        </w:rPr>
        <w:fldChar w:fldCharType="separate"/>
      </w:r>
    </w:p>
    <w:p w14:paraId="1B047DC3" w14:textId="77777777" w:rsidR="00993601" w:rsidRPr="008C2132" w:rsidRDefault="00D14799" w:rsidP="00D14799">
      <w:pPr>
        <w:pStyle w:val="12"/>
        <w:rPr>
          <w:rFonts w:ascii="標楷體" w:eastAsia="標楷體" w:hAnsi="標楷體"/>
          <w:noProof/>
          <w:color w:val="000000"/>
          <w:kern w:val="2"/>
          <w:szCs w:val="22"/>
        </w:rPr>
      </w:pPr>
      <w:r w:rsidRPr="008C2132">
        <w:rPr>
          <w:rFonts w:ascii="標楷體" w:eastAsia="標楷體" w:hAnsi="標楷體"/>
          <w:noProof/>
          <w:color w:val="000000"/>
        </w:rPr>
        <w:t>二、</w:t>
      </w:r>
      <w:hyperlink w:anchor="_Toc528142228" w:history="1">
        <w:r w:rsidR="00495CB8" w:rsidRPr="008C2132">
          <w:rPr>
            <w:rStyle w:val="aa"/>
            <w:rFonts w:ascii="標楷體" w:eastAsia="標楷體" w:hAnsi="標楷體" w:hint="eastAsia"/>
            <w:noProof/>
            <w:color w:val="000000"/>
          </w:rPr>
          <w:t>投資內容</w:t>
        </w:r>
        <w:r w:rsidR="00993601" w:rsidRPr="008C2132">
          <w:rPr>
            <w:rFonts w:ascii="標楷體" w:eastAsia="標楷體" w:hAnsi="標楷體"/>
            <w:noProof/>
            <w:webHidden/>
            <w:color w:val="000000"/>
          </w:rPr>
          <w:tab/>
        </w:r>
        <w:r w:rsidR="0097237C" w:rsidRPr="008C2132">
          <w:rPr>
            <w:rFonts w:ascii="標楷體" w:eastAsia="標楷體" w:hAnsi="標楷體"/>
            <w:noProof/>
            <w:webHidden/>
            <w:color w:val="000000"/>
          </w:rPr>
          <w:fldChar w:fldCharType="begin"/>
        </w:r>
        <w:r w:rsidR="00993601" w:rsidRPr="008C2132">
          <w:rPr>
            <w:rFonts w:ascii="標楷體" w:eastAsia="標楷體" w:hAnsi="標楷體"/>
            <w:noProof/>
            <w:webHidden/>
            <w:color w:val="000000"/>
          </w:rPr>
          <w:instrText xml:space="preserve"> PAGEREF _Toc528142228 \h </w:instrText>
        </w:r>
        <w:r w:rsidR="0097237C" w:rsidRPr="008C2132">
          <w:rPr>
            <w:rFonts w:ascii="標楷體" w:eastAsia="標楷體" w:hAnsi="標楷體"/>
            <w:noProof/>
            <w:webHidden/>
            <w:color w:val="000000"/>
          </w:rPr>
        </w:r>
        <w:r w:rsidR="0097237C" w:rsidRPr="008C2132">
          <w:rPr>
            <w:rFonts w:ascii="標楷體" w:eastAsia="標楷體" w:hAnsi="標楷體"/>
            <w:noProof/>
            <w:webHidden/>
            <w:color w:val="000000"/>
          </w:rPr>
          <w:fldChar w:fldCharType="separate"/>
        </w:r>
        <w:r w:rsidR="00197050">
          <w:rPr>
            <w:rFonts w:ascii="標楷體" w:eastAsia="標楷體" w:hAnsi="標楷體"/>
            <w:noProof/>
            <w:webHidden/>
            <w:color w:val="000000"/>
          </w:rPr>
          <w:t>1</w:t>
        </w:r>
        <w:r w:rsidR="0097237C" w:rsidRPr="008C2132">
          <w:rPr>
            <w:rFonts w:ascii="標楷體" w:eastAsia="標楷體" w:hAnsi="標楷體"/>
            <w:noProof/>
            <w:webHidden/>
            <w:color w:val="000000"/>
          </w:rPr>
          <w:fldChar w:fldCharType="end"/>
        </w:r>
      </w:hyperlink>
    </w:p>
    <w:p w14:paraId="1659643B" w14:textId="77777777" w:rsidR="00723B0E" w:rsidRPr="008C2132" w:rsidRDefault="0097237C">
      <w:pPr>
        <w:rPr>
          <w:rFonts w:ascii="標楷體" w:eastAsia="標楷體" w:hAnsi="標楷體"/>
          <w:color w:val="000000"/>
        </w:rPr>
      </w:pPr>
      <w:r w:rsidRPr="008C2132">
        <w:rPr>
          <w:rFonts w:ascii="標楷體" w:eastAsia="標楷體" w:hAnsi="標楷體"/>
          <w:b/>
          <w:bCs/>
          <w:color w:val="000000"/>
          <w:lang w:val="zh-TW"/>
        </w:rPr>
        <w:fldChar w:fldCharType="end"/>
      </w:r>
    </w:p>
    <w:p w14:paraId="7E66DC5C" w14:textId="77777777" w:rsidR="004D4A52" w:rsidRPr="008C2132" w:rsidRDefault="00B279F1" w:rsidP="00D14799">
      <w:pPr>
        <w:pStyle w:val="12"/>
        <w:rPr>
          <w:rFonts w:ascii="標楷體" w:eastAsia="標楷體" w:hAnsi="標楷體"/>
          <w:noProof/>
          <w:color w:val="000000"/>
          <w:kern w:val="2"/>
          <w:szCs w:val="22"/>
        </w:rPr>
      </w:pPr>
      <w:r>
        <w:rPr>
          <w:rFonts w:ascii="標楷體" w:eastAsia="標楷體" w:hAnsi="標楷體" w:hint="eastAsia"/>
          <w:color w:val="000000"/>
        </w:rPr>
        <w:t>三</w:t>
      </w:r>
      <w:r w:rsidR="00B12871" w:rsidRPr="008C2132">
        <w:rPr>
          <w:rFonts w:ascii="標楷體" w:eastAsia="標楷體" w:hAnsi="標楷體" w:hint="eastAsia"/>
          <w:color w:val="000000"/>
        </w:rPr>
        <w:t>、</w:t>
      </w:r>
      <w:r w:rsidR="0097237C" w:rsidRPr="008C2132">
        <w:rPr>
          <w:rFonts w:ascii="標楷體" w:eastAsia="標楷體" w:hAnsi="標楷體"/>
          <w:color w:val="000000"/>
        </w:rPr>
        <w:fldChar w:fldCharType="begin"/>
      </w:r>
      <w:r w:rsidR="004D4A52" w:rsidRPr="008C2132">
        <w:rPr>
          <w:rFonts w:ascii="標楷體" w:eastAsia="標楷體" w:hAnsi="標楷體"/>
          <w:color w:val="000000"/>
        </w:rPr>
        <w:instrText xml:space="preserve"> TOC \o "1-3" \h \z \u </w:instrText>
      </w:r>
      <w:r w:rsidR="0097237C" w:rsidRPr="008C2132">
        <w:rPr>
          <w:rFonts w:ascii="標楷體" w:eastAsia="標楷體" w:hAnsi="標楷體"/>
          <w:color w:val="000000"/>
        </w:rPr>
        <w:fldChar w:fldCharType="separate"/>
      </w:r>
      <w:hyperlink w:anchor="_Toc528142609" w:history="1">
        <w:r w:rsidR="004D4A52" w:rsidRPr="008C2132">
          <w:rPr>
            <w:rStyle w:val="aa"/>
            <w:rFonts w:ascii="標楷體" w:eastAsia="標楷體" w:hAnsi="標楷體" w:hint="eastAsia"/>
            <w:noProof/>
            <w:color w:val="000000"/>
          </w:rPr>
          <w:t>建廠計畫概要</w:t>
        </w:r>
        <w:r w:rsidR="004D4A52" w:rsidRPr="008C2132">
          <w:rPr>
            <w:rFonts w:ascii="標楷體" w:eastAsia="標楷體" w:hAnsi="標楷體"/>
            <w:noProof/>
            <w:webHidden/>
            <w:color w:val="000000"/>
          </w:rPr>
          <w:tab/>
        </w:r>
        <w:r w:rsidR="0097237C" w:rsidRPr="008C2132">
          <w:rPr>
            <w:rFonts w:ascii="標楷體" w:eastAsia="標楷體" w:hAnsi="標楷體"/>
            <w:noProof/>
            <w:webHidden/>
            <w:color w:val="000000"/>
          </w:rPr>
          <w:fldChar w:fldCharType="begin"/>
        </w:r>
        <w:r w:rsidR="004D4A52" w:rsidRPr="008C2132">
          <w:rPr>
            <w:rFonts w:ascii="標楷體" w:eastAsia="標楷體" w:hAnsi="標楷體"/>
            <w:noProof/>
            <w:webHidden/>
            <w:color w:val="000000"/>
          </w:rPr>
          <w:instrText xml:space="preserve"> PAGEREF _Toc528142609 \h </w:instrText>
        </w:r>
        <w:r w:rsidR="0097237C" w:rsidRPr="008C2132">
          <w:rPr>
            <w:rFonts w:ascii="標楷體" w:eastAsia="標楷體" w:hAnsi="標楷體"/>
            <w:noProof/>
            <w:webHidden/>
            <w:color w:val="000000"/>
          </w:rPr>
        </w:r>
        <w:r w:rsidR="0097237C" w:rsidRPr="008C2132">
          <w:rPr>
            <w:rFonts w:ascii="標楷體" w:eastAsia="標楷體" w:hAnsi="標楷體"/>
            <w:noProof/>
            <w:webHidden/>
            <w:color w:val="000000"/>
          </w:rPr>
          <w:fldChar w:fldCharType="separate"/>
        </w:r>
        <w:r w:rsidR="00197050">
          <w:rPr>
            <w:rFonts w:ascii="標楷體" w:eastAsia="標楷體" w:hAnsi="標楷體"/>
            <w:noProof/>
            <w:webHidden/>
            <w:color w:val="000000"/>
          </w:rPr>
          <w:t>3</w:t>
        </w:r>
        <w:r w:rsidR="0097237C" w:rsidRPr="008C2132">
          <w:rPr>
            <w:rFonts w:ascii="標楷體" w:eastAsia="標楷體" w:hAnsi="標楷體"/>
            <w:noProof/>
            <w:webHidden/>
            <w:color w:val="000000"/>
          </w:rPr>
          <w:fldChar w:fldCharType="end"/>
        </w:r>
      </w:hyperlink>
    </w:p>
    <w:p w14:paraId="4B20A6B7" w14:textId="77777777" w:rsidR="004D4A52" w:rsidRPr="00DE5CCB" w:rsidRDefault="0097237C">
      <w:pPr>
        <w:rPr>
          <w:rFonts w:ascii="標楷體" w:eastAsia="標楷體" w:hAnsi="標楷體"/>
          <w:color w:val="000000"/>
        </w:rPr>
      </w:pPr>
      <w:r w:rsidRPr="008C2132">
        <w:rPr>
          <w:rFonts w:ascii="標楷體" w:eastAsia="標楷體" w:hAnsi="標楷體"/>
          <w:b/>
          <w:bCs/>
          <w:color w:val="000000"/>
          <w:lang w:val="zh-TW"/>
        </w:rPr>
        <w:fldChar w:fldCharType="end"/>
      </w:r>
    </w:p>
    <w:p w14:paraId="3EA88688" w14:textId="77777777" w:rsidR="00056B1C" w:rsidRPr="00D74A06" w:rsidRDefault="00AE3C9F" w:rsidP="00D14799">
      <w:pPr>
        <w:pStyle w:val="12"/>
        <w:rPr>
          <w:rFonts w:ascii="標楷體" w:eastAsia="標楷體" w:hAnsi="標楷體"/>
          <w:noProof/>
          <w:kern w:val="24"/>
          <w:szCs w:val="22"/>
        </w:rPr>
      </w:pPr>
      <w:r w:rsidRPr="00D74A06">
        <w:rPr>
          <w:rFonts w:ascii="標楷體" w:eastAsia="標楷體" w:hAnsi="標楷體" w:hint="eastAsia"/>
          <w:kern w:val="24"/>
        </w:rPr>
        <w:t>四</w:t>
      </w:r>
      <w:r w:rsidR="00B12871" w:rsidRPr="00D74A06">
        <w:rPr>
          <w:rFonts w:ascii="標楷體" w:eastAsia="標楷體" w:hAnsi="標楷體" w:hint="eastAsia"/>
          <w:kern w:val="24"/>
        </w:rPr>
        <w:t>、</w:t>
      </w:r>
      <w:r w:rsidR="0097237C" w:rsidRPr="00D74A06">
        <w:rPr>
          <w:rFonts w:ascii="標楷體" w:eastAsia="標楷體" w:hAnsi="標楷體"/>
          <w:kern w:val="24"/>
        </w:rPr>
        <w:fldChar w:fldCharType="begin"/>
      </w:r>
      <w:r w:rsidR="00056B1C" w:rsidRPr="00D74A06">
        <w:rPr>
          <w:rFonts w:ascii="標楷體" w:eastAsia="標楷體" w:hAnsi="標楷體"/>
          <w:kern w:val="24"/>
        </w:rPr>
        <w:instrText xml:space="preserve"> TOC \o "1-3" \h \z \u </w:instrText>
      </w:r>
      <w:r w:rsidR="0097237C" w:rsidRPr="00D74A06">
        <w:rPr>
          <w:rFonts w:ascii="標楷體" w:eastAsia="標楷體" w:hAnsi="標楷體"/>
          <w:kern w:val="24"/>
        </w:rPr>
        <w:fldChar w:fldCharType="separate"/>
      </w:r>
      <w:hyperlink w:anchor="_Toc528142681" w:history="1">
        <w:r w:rsidRPr="00D74A06">
          <w:rPr>
            <w:rStyle w:val="aa"/>
            <w:rFonts w:ascii="標楷體" w:eastAsia="標楷體" w:hAnsi="標楷體" w:hint="eastAsia"/>
            <w:noProof/>
            <w:color w:val="auto"/>
            <w:kern w:val="24"/>
          </w:rPr>
          <w:t>環保事項</w:t>
        </w:r>
        <w:r w:rsidR="00056B1C" w:rsidRPr="00D74A06">
          <w:rPr>
            <w:rFonts w:ascii="標楷體" w:eastAsia="標楷體" w:hAnsi="標楷體"/>
            <w:noProof/>
            <w:webHidden/>
            <w:kern w:val="24"/>
          </w:rPr>
          <w:tab/>
        </w:r>
      </w:hyperlink>
      <w:hyperlink w:anchor="四環保事項" w:history="1">
        <w:r w:rsidR="006B69F3" w:rsidRPr="00D74A06">
          <w:rPr>
            <w:rStyle w:val="aa"/>
            <w:color w:val="auto"/>
          </w:rPr>
          <w:t>4</w:t>
        </w:r>
      </w:hyperlink>
    </w:p>
    <w:p w14:paraId="623DF741" w14:textId="77777777" w:rsidR="00DB57D0" w:rsidRPr="00DE5CCB" w:rsidRDefault="0097237C" w:rsidP="00DB57D0">
      <w:pPr>
        <w:rPr>
          <w:rFonts w:ascii="標楷體" w:eastAsia="標楷體" w:hAnsi="標楷體"/>
          <w:b/>
          <w:bCs/>
          <w:strike/>
          <w:color w:val="FF0000"/>
          <w:kern w:val="24"/>
        </w:rPr>
      </w:pPr>
      <w:r w:rsidRPr="00D74A06">
        <w:rPr>
          <w:rFonts w:ascii="標楷體" w:eastAsia="標楷體" w:hAnsi="標楷體"/>
          <w:b/>
          <w:bCs/>
          <w:kern w:val="24"/>
          <w:lang w:val="zh-TW"/>
        </w:rPr>
        <w:fldChar w:fldCharType="end"/>
      </w:r>
    </w:p>
    <w:p w14:paraId="7E436F5F" w14:textId="77777777" w:rsidR="00DB57D0" w:rsidRPr="00AE3C9F" w:rsidRDefault="00B279F1" w:rsidP="00D14799">
      <w:pPr>
        <w:pStyle w:val="12"/>
        <w:rPr>
          <w:rFonts w:ascii="標楷體" w:eastAsia="標楷體" w:hAnsi="標楷體"/>
          <w:noProof/>
          <w:color w:val="000000"/>
          <w:kern w:val="2"/>
          <w:szCs w:val="22"/>
        </w:rPr>
      </w:pPr>
      <w:r w:rsidRPr="00AE3C9F">
        <w:rPr>
          <w:rFonts w:ascii="標楷體" w:eastAsia="標楷體" w:hAnsi="標楷體" w:hint="eastAsia"/>
          <w:color w:val="000000"/>
        </w:rPr>
        <w:t>五</w:t>
      </w:r>
      <w:r w:rsidR="00B12871" w:rsidRPr="00AE3C9F">
        <w:rPr>
          <w:rFonts w:ascii="標楷體" w:eastAsia="標楷體" w:hAnsi="標楷體" w:hint="eastAsia"/>
          <w:color w:val="000000"/>
        </w:rPr>
        <w:t>、</w:t>
      </w:r>
      <w:r w:rsidR="0097237C" w:rsidRPr="00AE3C9F">
        <w:rPr>
          <w:rFonts w:ascii="標楷體" w:eastAsia="標楷體" w:hAnsi="標楷體"/>
          <w:color w:val="000000"/>
        </w:rPr>
        <w:fldChar w:fldCharType="begin"/>
      </w:r>
      <w:r w:rsidR="00DB57D0" w:rsidRPr="00AE3C9F">
        <w:rPr>
          <w:rFonts w:ascii="標楷體" w:eastAsia="標楷體" w:hAnsi="標楷體"/>
          <w:color w:val="000000"/>
        </w:rPr>
        <w:instrText xml:space="preserve"> TOC \o "1-3" \h \z \u </w:instrText>
      </w:r>
      <w:r w:rsidR="0097237C" w:rsidRPr="00AE3C9F">
        <w:rPr>
          <w:rFonts w:ascii="標楷體" w:eastAsia="標楷體" w:hAnsi="標楷體"/>
          <w:color w:val="000000"/>
        </w:rPr>
        <w:fldChar w:fldCharType="separate"/>
      </w:r>
      <w:hyperlink w:anchor="_Toc528142743" w:history="1">
        <w:r w:rsidR="00DB57D0" w:rsidRPr="00AE3C9F">
          <w:rPr>
            <w:rStyle w:val="aa"/>
            <w:rFonts w:ascii="標楷體" w:eastAsia="標楷體" w:hAnsi="標楷體" w:hint="eastAsia"/>
            <w:noProof/>
            <w:color w:val="000000"/>
          </w:rPr>
          <w:t>投資計畫時程</w:t>
        </w:r>
        <w:r w:rsidR="00DB57D0" w:rsidRPr="00AE3C9F">
          <w:rPr>
            <w:rFonts w:ascii="標楷體" w:eastAsia="標楷體" w:hAnsi="標楷體"/>
            <w:noProof/>
            <w:webHidden/>
            <w:color w:val="000000"/>
          </w:rPr>
          <w:tab/>
        </w:r>
        <w:r w:rsidR="0097237C" w:rsidRPr="00AE3C9F">
          <w:rPr>
            <w:rFonts w:ascii="標楷體" w:eastAsia="標楷體" w:hAnsi="標楷體"/>
            <w:noProof/>
            <w:webHidden/>
            <w:color w:val="000000"/>
          </w:rPr>
          <w:fldChar w:fldCharType="begin"/>
        </w:r>
        <w:r w:rsidR="00DB57D0" w:rsidRPr="00AE3C9F">
          <w:rPr>
            <w:rFonts w:ascii="標楷體" w:eastAsia="標楷體" w:hAnsi="標楷體"/>
            <w:noProof/>
            <w:webHidden/>
            <w:color w:val="000000"/>
          </w:rPr>
          <w:instrText xml:space="preserve"> PAGEREF _Toc528142743 \h </w:instrText>
        </w:r>
        <w:r w:rsidR="0097237C" w:rsidRPr="00AE3C9F">
          <w:rPr>
            <w:rFonts w:ascii="標楷體" w:eastAsia="標楷體" w:hAnsi="標楷體"/>
            <w:noProof/>
            <w:webHidden/>
            <w:color w:val="000000"/>
          </w:rPr>
        </w:r>
        <w:r w:rsidR="0097237C" w:rsidRPr="00AE3C9F">
          <w:rPr>
            <w:rFonts w:ascii="標楷體" w:eastAsia="標楷體" w:hAnsi="標楷體"/>
            <w:noProof/>
            <w:webHidden/>
            <w:color w:val="000000"/>
          </w:rPr>
          <w:fldChar w:fldCharType="separate"/>
        </w:r>
        <w:r w:rsidR="00197050">
          <w:rPr>
            <w:rFonts w:ascii="標楷體" w:eastAsia="標楷體" w:hAnsi="標楷體"/>
            <w:noProof/>
            <w:webHidden/>
            <w:color w:val="000000"/>
          </w:rPr>
          <w:t>4</w:t>
        </w:r>
        <w:r w:rsidR="0097237C" w:rsidRPr="00AE3C9F">
          <w:rPr>
            <w:rFonts w:ascii="標楷體" w:eastAsia="標楷體" w:hAnsi="標楷體"/>
            <w:noProof/>
            <w:webHidden/>
            <w:color w:val="000000"/>
          </w:rPr>
          <w:fldChar w:fldCharType="end"/>
        </w:r>
      </w:hyperlink>
    </w:p>
    <w:p w14:paraId="7C148BE4" w14:textId="77777777" w:rsidR="00DB57D0" w:rsidRPr="0066165A" w:rsidRDefault="0097237C">
      <w:pPr>
        <w:rPr>
          <w:rFonts w:ascii="標楷體" w:eastAsia="標楷體" w:hAnsi="標楷體"/>
          <w:b/>
          <w:bCs/>
          <w:color w:val="000000"/>
        </w:rPr>
      </w:pPr>
      <w:r w:rsidRPr="00AE3C9F">
        <w:rPr>
          <w:rFonts w:ascii="標楷體" w:eastAsia="標楷體" w:hAnsi="標楷體"/>
          <w:b/>
          <w:bCs/>
          <w:color w:val="000000"/>
          <w:lang w:val="zh-TW"/>
        </w:rPr>
        <w:fldChar w:fldCharType="end"/>
      </w:r>
    </w:p>
    <w:p w14:paraId="3B4797C0" w14:textId="77777777" w:rsidR="00EB4807" w:rsidRPr="00D74A06" w:rsidRDefault="00B279F1" w:rsidP="002C13F3">
      <w:pPr>
        <w:rPr>
          <w:rStyle w:val="aa"/>
          <w:rFonts w:ascii="標楷體" w:eastAsia="標楷體" w:hAnsi="標楷體"/>
          <w:noProof/>
          <w:color w:val="auto"/>
        </w:rPr>
      </w:pPr>
      <w:r>
        <w:rPr>
          <w:rStyle w:val="aa"/>
          <w:rFonts w:ascii="標楷體" w:eastAsia="標楷體" w:hAnsi="標楷體" w:hint="eastAsia"/>
          <w:noProof/>
          <w:color w:val="000000"/>
          <w:u w:val="none"/>
        </w:rPr>
        <w:t>六</w:t>
      </w:r>
      <w:r w:rsidR="00C67269" w:rsidRPr="008C2132">
        <w:rPr>
          <w:rStyle w:val="aa"/>
          <w:rFonts w:ascii="標楷體" w:eastAsia="標楷體" w:hAnsi="標楷體" w:hint="eastAsia"/>
          <w:noProof/>
          <w:color w:val="000000"/>
          <w:u w:val="none"/>
        </w:rPr>
        <w:t>、附表</w:t>
      </w:r>
      <w:r w:rsidR="0097237C" w:rsidRPr="00D74A06">
        <w:fldChar w:fldCharType="begin"/>
      </w:r>
      <w:r w:rsidR="00C67269" w:rsidRPr="00D74A06">
        <w:instrText xml:space="preserve"> </w:instrText>
      </w:r>
      <w:r w:rsidR="00C67269" w:rsidRPr="00D74A06">
        <w:rPr>
          <w:rFonts w:hint="eastAsia"/>
        </w:rPr>
        <w:instrText>TOC \h \z \c "</w:instrText>
      </w:r>
      <w:r w:rsidR="00C67269" w:rsidRPr="00D74A06">
        <w:rPr>
          <w:rFonts w:hint="eastAsia"/>
        </w:rPr>
        <w:instrText>附表</w:instrText>
      </w:r>
      <w:r w:rsidR="00C67269" w:rsidRPr="00D74A06">
        <w:rPr>
          <w:rFonts w:hint="eastAsia"/>
        </w:rPr>
        <w:instrText>"</w:instrText>
      </w:r>
      <w:r w:rsidR="00C67269" w:rsidRPr="00D74A06">
        <w:instrText xml:space="preserve"> </w:instrText>
      </w:r>
      <w:r w:rsidR="0097237C" w:rsidRPr="00D74A06">
        <w:fldChar w:fldCharType="separate"/>
      </w:r>
    </w:p>
    <w:p w14:paraId="44956635" w14:textId="77777777" w:rsidR="002C13F3" w:rsidRPr="00D74A06" w:rsidRDefault="0097237C" w:rsidP="002C13F3">
      <w:pPr>
        <w:pStyle w:val="ac"/>
        <w:tabs>
          <w:tab w:val="right" w:leader="dot" w:pos="9060"/>
        </w:tabs>
        <w:ind w:left="1440" w:hanging="480"/>
        <w:rPr>
          <w:rStyle w:val="aa"/>
          <w:rFonts w:ascii="標楷體" w:eastAsia="標楷體" w:hAnsi="標楷體"/>
          <w:noProof/>
          <w:color w:val="auto"/>
        </w:rPr>
      </w:pPr>
      <w:r w:rsidRPr="00D74A06">
        <w:rPr>
          <w:rStyle w:val="aa"/>
          <w:rFonts w:ascii="標楷體" w:eastAsia="標楷體" w:hAnsi="標楷體"/>
          <w:noProof/>
          <w:color w:val="auto"/>
        </w:rPr>
        <w:fldChar w:fldCharType="begin"/>
      </w:r>
      <w:r w:rsidR="002C13F3" w:rsidRPr="00D74A06">
        <w:rPr>
          <w:rStyle w:val="aa"/>
          <w:rFonts w:ascii="標楷體" w:eastAsia="標楷體" w:hAnsi="標楷體"/>
          <w:noProof/>
          <w:color w:val="auto"/>
        </w:rPr>
        <w:instrText xml:space="preserve"> TOC \o "1-3" \h \z \u </w:instrText>
      </w:r>
      <w:r w:rsidRPr="00D74A06">
        <w:rPr>
          <w:rStyle w:val="aa"/>
          <w:rFonts w:ascii="標楷體" w:eastAsia="標楷體" w:hAnsi="標楷體"/>
          <w:noProof/>
          <w:color w:val="auto"/>
        </w:rPr>
        <w:fldChar w:fldCharType="separate"/>
      </w:r>
      <w:hyperlink w:anchor="_Toc159601234" w:history="1">
        <w:r w:rsidR="002C13F3" w:rsidRPr="00D74A06">
          <w:rPr>
            <w:rStyle w:val="aa"/>
            <w:rFonts w:ascii="標楷體" w:eastAsia="標楷體" w:hAnsi="標楷體" w:hint="eastAsia"/>
            <w:noProof/>
            <w:color w:val="auto"/>
          </w:rPr>
          <w:t>附表</w:t>
        </w:r>
        <w:r w:rsidR="00CC49AA">
          <w:rPr>
            <w:rStyle w:val="aa"/>
            <w:rFonts w:ascii="標楷體" w:eastAsia="標楷體" w:hAnsi="標楷體"/>
            <w:noProof/>
            <w:color w:val="auto"/>
          </w:rPr>
          <w:t xml:space="preserve">1  </w:t>
        </w:r>
        <w:r w:rsidR="002C13F3" w:rsidRPr="00D74A06">
          <w:rPr>
            <w:rStyle w:val="aa"/>
            <w:rFonts w:ascii="標楷體" w:eastAsia="標楷體" w:hAnsi="標楷體" w:hint="eastAsia"/>
            <w:noProof/>
            <w:color w:val="auto"/>
          </w:rPr>
          <w:t>科技產業園區投資事業主要出資人簡歷及出資表</w:t>
        </w:r>
        <w:r w:rsidR="002C13F3" w:rsidRPr="00D74A06">
          <w:rPr>
            <w:rStyle w:val="aa"/>
            <w:rFonts w:ascii="標楷體" w:eastAsia="標楷體" w:hAnsi="標楷體"/>
            <w:noProof/>
            <w:webHidden/>
            <w:color w:val="auto"/>
          </w:rPr>
          <w:tab/>
        </w:r>
        <w:r w:rsidRPr="00D74A06">
          <w:rPr>
            <w:rStyle w:val="aa"/>
            <w:rFonts w:ascii="標楷體" w:eastAsia="標楷體" w:hAnsi="標楷體"/>
            <w:noProof/>
            <w:webHidden/>
            <w:color w:val="auto"/>
          </w:rPr>
          <w:fldChar w:fldCharType="begin"/>
        </w:r>
        <w:r w:rsidR="002C13F3" w:rsidRPr="00D74A06">
          <w:rPr>
            <w:rStyle w:val="aa"/>
            <w:rFonts w:ascii="標楷體" w:eastAsia="標楷體" w:hAnsi="標楷體"/>
            <w:noProof/>
            <w:webHidden/>
            <w:color w:val="auto"/>
          </w:rPr>
          <w:instrText xml:space="preserve"> PAGEREF _Toc159601234 \h </w:instrText>
        </w:r>
        <w:r w:rsidRPr="00D74A06">
          <w:rPr>
            <w:rStyle w:val="aa"/>
            <w:rFonts w:ascii="標楷體" w:eastAsia="標楷體" w:hAnsi="標楷體"/>
            <w:noProof/>
            <w:webHidden/>
            <w:color w:val="auto"/>
          </w:rPr>
        </w:r>
        <w:r w:rsidRPr="00D74A06">
          <w:rPr>
            <w:rStyle w:val="aa"/>
            <w:rFonts w:ascii="標楷體" w:eastAsia="標楷體" w:hAnsi="標楷體"/>
            <w:noProof/>
            <w:webHidden/>
            <w:color w:val="auto"/>
          </w:rPr>
          <w:fldChar w:fldCharType="separate"/>
        </w:r>
        <w:r w:rsidR="00197050">
          <w:rPr>
            <w:rStyle w:val="aa"/>
            <w:rFonts w:ascii="標楷體" w:eastAsia="標楷體" w:hAnsi="標楷體"/>
            <w:noProof/>
            <w:webHidden/>
            <w:color w:val="auto"/>
          </w:rPr>
          <w:t>6</w:t>
        </w:r>
        <w:r w:rsidRPr="00D74A06">
          <w:rPr>
            <w:rStyle w:val="aa"/>
            <w:rFonts w:ascii="標楷體" w:eastAsia="標楷體" w:hAnsi="標楷體"/>
            <w:noProof/>
            <w:webHidden/>
            <w:color w:val="auto"/>
          </w:rPr>
          <w:fldChar w:fldCharType="end"/>
        </w:r>
      </w:hyperlink>
    </w:p>
    <w:p w14:paraId="327EE7B5" w14:textId="77777777" w:rsidR="002C13F3" w:rsidRPr="00D74A06" w:rsidRDefault="00000000" w:rsidP="002C13F3">
      <w:pPr>
        <w:pStyle w:val="ac"/>
        <w:tabs>
          <w:tab w:val="right" w:leader="dot" w:pos="9060"/>
        </w:tabs>
        <w:ind w:left="1440" w:hanging="480"/>
        <w:rPr>
          <w:rStyle w:val="aa"/>
          <w:rFonts w:ascii="標楷體" w:eastAsia="標楷體" w:hAnsi="標楷體"/>
          <w:noProof/>
          <w:color w:val="auto"/>
        </w:rPr>
      </w:pPr>
      <w:hyperlink w:anchor="_Toc159601237" w:history="1">
        <w:r w:rsidR="002C13F3" w:rsidRPr="00D74A06">
          <w:rPr>
            <w:rStyle w:val="aa"/>
            <w:rFonts w:ascii="標楷體" w:eastAsia="標楷體" w:hAnsi="標楷體" w:hint="eastAsia"/>
            <w:noProof/>
            <w:color w:val="auto"/>
          </w:rPr>
          <w:t>附表</w:t>
        </w:r>
        <w:r w:rsidR="005046E0" w:rsidRPr="00D74A06">
          <w:rPr>
            <w:rStyle w:val="aa"/>
            <w:rFonts w:ascii="標楷體" w:eastAsia="標楷體" w:hAnsi="標楷體" w:hint="eastAsia"/>
            <w:noProof/>
            <w:color w:val="auto"/>
          </w:rPr>
          <w:t>2</w:t>
        </w:r>
        <w:r w:rsidR="002C13F3" w:rsidRPr="00D74A06">
          <w:rPr>
            <w:rStyle w:val="aa"/>
            <w:rFonts w:ascii="標楷體" w:eastAsia="標楷體" w:hAnsi="標楷體"/>
            <w:noProof/>
            <w:color w:val="auto"/>
          </w:rPr>
          <w:t xml:space="preserve">  </w:t>
        </w:r>
        <w:r w:rsidR="002C13F3" w:rsidRPr="00D74A06">
          <w:rPr>
            <w:rStyle w:val="aa"/>
            <w:rFonts w:ascii="標楷體" w:eastAsia="標楷體" w:hAnsi="標楷體" w:hint="eastAsia"/>
            <w:noProof/>
            <w:color w:val="auto"/>
          </w:rPr>
          <w:t>採購原物料明細表</w:t>
        </w:r>
        <w:r w:rsidR="002C13F3" w:rsidRPr="00D74A06">
          <w:rPr>
            <w:rStyle w:val="aa"/>
            <w:rFonts w:ascii="標楷體" w:eastAsia="標楷體" w:hAnsi="標楷體"/>
            <w:noProof/>
            <w:webHidden/>
            <w:color w:val="auto"/>
          </w:rPr>
          <w:tab/>
        </w:r>
        <w:r w:rsidR="0097237C" w:rsidRPr="00D74A06">
          <w:rPr>
            <w:rStyle w:val="aa"/>
            <w:rFonts w:ascii="標楷體" w:eastAsia="標楷體" w:hAnsi="標楷體"/>
            <w:noProof/>
            <w:webHidden/>
            <w:color w:val="auto"/>
          </w:rPr>
          <w:fldChar w:fldCharType="begin"/>
        </w:r>
        <w:r w:rsidR="002C13F3" w:rsidRPr="00D74A06">
          <w:rPr>
            <w:rStyle w:val="aa"/>
            <w:rFonts w:ascii="標楷體" w:eastAsia="標楷體" w:hAnsi="標楷體"/>
            <w:noProof/>
            <w:webHidden/>
            <w:color w:val="auto"/>
          </w:rPr>
          <w:instrText xml:space="preserve"> PAGEREF _Toc159601237 \h </w:instrText>
        </w:r>
        <w:r w:rsidR="0097237C" w:rsidRPr="00D74A06">
          <w:rPr>
            <w:rStyle w:val="aa"/>
            <w:rFonts w:ascii="標楷體" w:eastAsia="標楷體" w:hAnsi="標楷體"/>
            <w:noProof/>
            <w:webHidden/>
            <w:color w:val="auto"/>
          </w:rPr>
        </w:r>
        <w:r w:rsidR="0097237C" w:rsidRPr="00D74A06">
          <w:rPr>
            <w:rStyle w:val="aa"/>
            <w:rFonts w:ascii="標楷體" w:eastAsia="標楷體" w:hAnsi="標楷體"/>
            <w:noProof/>
            <w:webHidden/>
            <w:color w:val="auto"/>
          </w:rPr>
          <w:fldChar w:fldCharType="separate"/>
        </w:r>
        <w:r w:rsidR="00197050">
          <w:rPr>
            <w:rStyle w:val="aa"/>
            <w:rFonts w:ascii="標楷體" w:eastAsia="標楷體" w:hAnsi="標楷體"/>
            <w:noProof/>
            <w:webHidden/>
            <w:color w:val="auto"/>
          </w:rPr>
          <w:t>7</w:t>
        </w:r>
        <w:r w:rsidR="0097237C" w:rsidRPr="00D74A06">
          <w:rPr>
            <w:rStyle w:val="aa"/>
            <w:rFonts w:ascii="標楷體" w:eastAsia="標楷體" w:hAnsi="標楷體"/>
            <w:noProof/>
            <w:webHidden/>
            <w:color w:val="auto"/>
          </w:rPr>
          <w:fldChar w:fldCharType="end"/>
        </w:r>
      </w:hyperlink>
    </w:p>
    <w:p w14:paraId="498BC62C" w14:textId="77777777" w:rsidR="002C13F3" w:rsidRPr="00D74A06" w:rsidRDefault="00000000" w:rsidP="002C13F3">
      <w:pPr>
        <w:pStyle w:val="ac"/>
        <w:tabs>
          <w:tab w:val="right" w:leader="dot" w:pos="9060"/>
        </w:tabs>
        <w:ind w:left="1440" w:hanging="480"/>
        <w:rPr>
          <w:rStyle w:val="aa"/>
          <w:rFonts w:ascii="標楷體" w:eastAsia="標楷體" w:hAnsi="標楷體"/>
          <w:noProof/>
          <w:color w:val="auto"/>
        </w:rPr>
      </w:pPr>
      <w:hyperlink w:anchor="_Toc159601239" w:history="1">
        <w:r w:rsidR="002C13F3" w:rsidRPr="00D74A06">
          <w:rPr>
            <w:rStyle w:val="aa"/>
            <w:rFonts w:ascii="標楷體" w:eastAsia="標楷體" w:hAnsi="標楷體" w:hint="eastAsia"/>
            <w:noProof/>
            <w:color w:val="auto"/>
          </w:rPr>
          <w:t>附表</w:t>
        </w:r>
        <w:r w:rsidR="00B3734F" w:rsidRPr="00D74A06">
          <w:rPr>
            <w:rStyle w:val="aa"/>
            <w:rFonts w:ascii="標楷體" w:eastAsia="標楷體" w:hAnsi="標楷體" w:hint="eastAsia"/>
            <w:noProof/>
            <w:color w:val="auto"/>
          </w:rPr>
          <w:t>3</w:t>
        </w:r>
        <w:r w:rsidR="002C13F3" w:rsidRPr="00D74A06">
          <w:rPr>
            <w:rStyle w:val="aa"/>
            <w:rFonts w:ascii="標楷體" w:eastAsia="標楷體" w:hAnsi="標楷體"/>
            <w:noProof/>
            <w:color w:val="auto"/>
          </w:rPr>
          <w:t xml:space="preserve">  </w:t>
        </w:r>
        <w:r w:rsidR="002C13F3" w:rsidRPr="00D74A06">
          <w:rPr>
            <w:rStyle w:val="aa"/>
            <w:rFonts w:ascii="標楷體" w:eastAsia="標楷體" w:hAnsi="標楷體" w:hint="eastAsia"/>
            <w:noProof/>
            <w:color w:val="auto"/>
          </w:rPr>
          <w:t>產品（或提供勞務）名稱產量及銷售估計</w:t>
        </w:r>
        <w:r w:rsidR="002C13F3" w:rsidRPr="00D74A06">
          <w:rPr>
            <w:rStyle w:val="aa"/>
            <w:rFonts w:ascii="標楷體" w:eastAsia="標楷體" w:hAnsi="標楷體"/>
            <w:noProof/>
            <w:webHidden/>
            <w:color w:val="auto"/>
          </w:rPr>
          <w:tab/>
        </w:r>
        <w:r w:rsidR="0097237C" w:rsidRPr="00D74A06">
          <w:rPr>
            <w:rStyle w:val="aa"/>
            <w:rFonts w:ascii="標楷體" w:eastAsia="標楷體" w:hAnsi="標楷體"/>
            <w:noProof/>
            <w:webHidden/>
            <w:color w:val="auto"/>
          </w:rPr>
          <w:fldChar w:fldCharType="begin"/>
        </w:r>
        <w:r w:rsidR="002C13F3" w:rsidRPr="00D74A06">
          <w:rPr>
            <w:rStyle w:val="aa"/>
            <w:rFonts w:ascii="標楷體" w:eastAsia="標楷體" w:hAnsi="標楷體"/>
            <w:noProof/>
            <w:webHidden/>
            <w:color w:val="auto"/>
          </w:rPr>
          <w:instrText xml:space="preserve"> PAGEREF _Toc159601239 \h </w:instrText>
        </w:r>
        <w:r w:rsidR="0097237C" w:rsidRPr="00D74A06">
          <w:rPr>
            <w:rStyle w:val="aa"/>
            <w:rFonts w:ascii="標楷體" w:eastAsia="標楷體" w:hAnsi="標楷體"/>
            <w:noProof/>
            <w:webHidden/>
            <w:color w:val="auto"/>
          </w:rPr>
        </w:r>
        <w:r w:rsidR="0097237C" w:rsidRPr="00D74A06">
          <w:rPr>
            <w:rStyle w:val="aa"/>
            <w:rFonts w:ascii="標楷體" w:eastAsia="標楷體" w:hAnsi="標楷體"/>
            <w:noProof/>
            <w:webHidden/>
            <w:color w:val="auto"/>
          </w:rPr>
          <w:fldChar w:fldCharType="separate"/>
        </w:r>
        <w:r w:rsidR="00197050">
          <w:rPr>
            <w:rStyle w:val="aa"/>
            <w:rFonts w:ascii="標楷體" w:eastAsia="標楷體" w:hAnsi="標楷體"/>
            <w:noProof/>
            <w:webHidden/>
            <w:color w:val="auto"/>
          </w:rPr>
          <w:t>8</w:t>
        </w:r>
        <w:r w:rsidR="0097237C" w:rsidRPr="00D74A06">
          <w:rPr>
            <w:rStyle w:val="aa"/>
            <w:rFonts w:ascii="標楷體" w:eastAsia="標楷體" w:hAnsi="標楷體"/>
            <w:noProof/>
            <w:webHidden/>
            <w:color w:val="auto"/>
          </w:rPr>
          <w:fldChar w:fldCharType="end"/>
        </w:r>
      </w:hyperlink>
    </w:p>
    <w:p w14:paraId="123E6166" w14:textId="77777777" w:rsidR="002C13F3" w:rsidRPr="00D74A06" w:rsidRDefault="00000000" w:rsidP="002C13F3">
      <w:pPr>
        <w:pStyle w:val="ac"/>
        <w:tabs>
          <w:tab w:val="right" w:leader="dot" w:pos="9060"/>
        </w:tabs>
        <w:ind w:left="1440" w:hanging="480"/>
        <w:rPr>
          <w:rStyle w:val="aa"/>
          <w:rFonts w:ascii="標楷體" w:eastAsia="標楷體" w:hAnsi="標楷體"/>
          <w:noProof/>
          <w:color w:val="auto"/>
        </w:rPr>
      </w:pPr>
      <w:hyperlink w:anchor="_Toc159601240" w:history="1">
        <w:r w:rsidR="002C13F3" w:rsidRPr="00D74A06">
          <w:rPr>
            <w:rStyle w:val="aa"/>
            <w:rFonts w:ascii="標楷體" w:eastAsia="標楷體" w:hAnsi="標楷體" w:hint="eastAsia"/>
            <w:noProof/>
            <w:color w:val="auto"/>
          </w:rPr>
          <w:t>附表</w:t>
        </w:r>
        <w:r w:rsidR="00B3734F" w:rsidRPr="00D74A06">
          <w:rPr>
            <w:rStyle w:val="aa"/>
            <w:rFonts w:ascii="標楷體" w:eastAsia="標楷體" w:hAnsi="標楷體" w:hint="eastAsia"/>
            <w:noProof/>
            <w:color w:val="auto"/>
          </w:rPr>
          <w:t>4</w:t>
        </w:r>
        <w:r w:rsidR="002C13F3" w:rsidRPr="00D74A06">
          <w:rPr>
            <w:rStyle w:val="aa"/>
            <w:rFonts w:ascii="標楷體" w:eastAsia="標楷體" w:hAnsi="標楷體"/>
            <w:noProof/>
            <w:color w:val="auto"/>
          </w:rPr>
          <w:t xml:space="preserve">  </w:t>
        </w:r>
        <w:r w:rsidR="002C13F3" w:rsidRPr="00D74A06">
          <w:rPr>
            <w:rStyle w:val="aa"/>
            <w:rFonts w:ascii="標楷體" w:eastAsia="標楷體" w:hAnsi="標楷體" w:hint="eastAsia"/>
            <w:noProof/>
            <w:color w:val="auto"/>
          </w:rPr>
          <w:t>預計未來</w:t>
        </w:r>
        <w:r w:rsidR="002C13F3" w:rsidRPr="00D74A06">
          <w:rPr>
            <w:rStyle w:val="aa"/>
            <w:rFonts w:ascii="標楷體" w:eastAsia="標楷體" w:hAnsi="標楷體"/>
            <w:noProof/>
            <w:color w:val="auto"/>
          </w:rPr>
          <w:t>3</w:t>
        </w:r>
        <w:r w:rsidR="002C13F3" w:rsidRPr="00D74A06">
          <w:rPr>
            <w:rStyle w:val="aa"/>
            <w:rFonts w:ascii="標楷體" w:eastAsia="標楷體" w:hAnsi="標楷體" w:hint="eastAsia"/>
            <w:noProof/>
            <w:color w:val="auto"/>
          </w:rPr>
          <w:t>年年產值、每公頃年產值、年淨利營業淨利率</w:t>
        </w:r>
        <w:r w:rsidR="002C13F3" w:rsidRPr="00D74A06">
          <w:rPr>
            <w:rStyle w:val="aa"/>
            <w:rFonts w:ascii="標楷體" w:eastAsia="標楷體" w:hAnsi="標楷體"/>
            <w:noProof/>
            <w:webHidden/>
            <w:color w:val="auto"/>
          </w:rPr>
          <w:tab/>
        </w:r>
        <w:r w:rsidR="0097237C" w:rsidRPr="00D74A06">
          <w:rPr>
            <w:rStyle w:val="aa"/>
            <w:rFonts w:ascii="標楷體" w:eastAsia="標楷體" w:hAnsi="標楷體"/>
            <w:noProof/>
            <w:webHidden/>
            <w:color w:val="auto"/>
          </w:rPr>
          <w:fldChar w:fldCharType="begin"/>
        </w:r>
        <w:r w:rsidR="002C13F3" w:rsidRPr="00D74A06">
          <w:rPr>
            <w:rStyle w:val="aa"/>
            <w:rFonts w:ascii="標楷體" w:eastAsia="標楷體" w:hAnsi="標楷體"/>
            <w:noProof/>
            <w:webHidden/>
            <w:color w:val="auto"/>
          </w:rPr>
          <w:instrText xml:space="preserve"> PAGEREF _Toc159601240 \h </w:instrText>
        </w:r>
        <w:r w:rsidR="0097237C" w:rsidRPr="00D74A06">
          <w:rPr>
            <w:rStyle w:val="aa"/>
            <w:rFonts w:ascii="標楷體" w:eastAsia="標楷體" w:hAnsi="標楷體"/>
            <w:noProof/>
            <w:webHidden/>
            <w:color w:val="auto"/>
          </w:rPr>
        </w:r>
        <w:r w:rsidR="0097237C" w:rsidRPr="00D74A06">
          <w:rPr>
            <w:rStyle w:val="aa"/>
            <w:rFonts w:ascii="標楷體" w:eastAsia="標楷體" w:hAnsi="標楷體"/>
            <w:noProof/>
            <w:webHidden/>
            <w:color w:val="auto"/>
          </w:rPr>
          <w:fldChar w:fldCharType="separate"/>
        </w:r>
        <w:r w:rsidR="00197050">
          <w:rPr>
            <w:rStyle w:val="aa"/>
            <w:rFonts w:ascii="標楷體" w:eastAsia="標楷體" w:hAnsi="標楷體"/>
            <w:noProof/>
            <w:webHidden/>
            <w:color w:val="auto"/>
          </w:rPr>
          <w:t>9</w:t>
        </w:r>
        <w:r w:rsidR="0097237C" w:rsidRPr="00D74A06">
          <w:rPr>
            <w:rStyle w:val="aa"/>
            <w:rFonts w:ascii="標楷體" w:eastAsia="標楷體" w:hAnsi="標楷體"/>
            <w:noProof/>
            <w:webHidden/>
            <w:color w:val="auto"/>
          </w:rPr>
          <w:fldChar w:fldCharType="end"/>
        </w:r>
      </w:hyperlink>
    </w:p>
    <w:p w14:paraId="7E2B509B" w14:textId="77777777" w:rsidR="005046E0" w:rsidRPr="00D74A06" w:rsidRDefault="00000000" w:rsidP="005046E0">
      <w:pPr>
        <w:pStyle w:val="ac"/>
        <w:tabs>
          <w:tab w:val="right" w:leader="dot" w:pos="9060"/>
        </w:tabs>
        <w:ind w:left="1440" w:hanging="480"/>
        <w:rPr>
          <w:rStyle w:val="aa"/>
          <w:rFonts w:ascii="標楷體" w:eastAsia="標楷體" w:hAnsi="標楷體"/>
          <w:noProof/>
          <w:color w:val="auto"/>
        </w:rPr>
      </w:pPr>
      <w:hyperlink w:anchor="_Toc159601236" w:history="1">
        <w:r w:rsidR="005046E0" w:rsidRPr="00D74A06">
          <w:rPr>
            <w:rStyle w:val="aa"/>
            <w:rFonts w:ascii="標楷體" w:eastAsia="標楷體" w:hAnsi="標楷體" w:hint="eastAsia"/>
            <w:noProof/>
            <w:color w:val="auto"/>
          </w:rPr>
          <w:t>附表</w:t>
        </w:r>
        <w:r w:rsidR="00B3734F" w:rsidRPr="00D74A06">
          <w:rPr>
            <w:rStyle w:val="aa"/>
            <w:rFonts w:ascii="標楷體" w:eastAsia="標楷體" w:hAnsi="標楷體" w:hint="eastAsia"/>
            <w:noProof/>
            <w:color w:val="auto"/>
          </w:rPr>
          <w:t>5</w:t>
        </w:r>
        <w:r w:rsidR="005046E0" w:rsidRPr="00D74A06">
          <w:rPr>
            <w:rStyle w:val="aa"/>
            <w:rFonts w:ascii="標楷體" w:eastAsia="標楷體" w:hAnsi="標楷體"/>
            <w:noProof/>
            <w:color w:val="auto"/>
          </w:rPr>
          <w:t xml:space="preserve">  </w:t>
        </w:r>
        <w:r w:rsidR="005046E0" w:rsidRPr="00D74A06">
          <w:rPr>
            <w:rStyle w:val="aa"/>
            <w:rFonts w:ascii="標楷體" w:eastAsia="標楷體" w:hAnsi="標楷體" w:hint="eastAsia"/>
            <w:noProof/>
            <w:color w:val="auto"/>
          </w:rPr>
          <w:t>採購或使用機器</w:t>
        </w:r>
        <w:r w:rsidR="005046E0" w:rsidRPr="00D74A06">
          <w:rPr>
            <w:rStyle w:val="aa"/>
            <w:rFonts w:ascii="標楷體" w:eastAsia="標楷體" w:hAnsi="標楷體"/>
            <w:noProof/>
            <w:color w:val="auto"/>
          </w:rPr>
          <w:t>(</w:t>
        </w:r>
        <w:r w:rsidR="005046E0" w:rsidRPr="00D74A06">
          <w:rPr>
            <w:rStyle w:val="aa"/>
            <w:rFonts w:ascii="標楷體" w:eastAsia="標楷體" w:hAnsi="標楷體" w:hint="eastAsia"/>
            <w:noProof/>
            <w:color w:val="auto"/>
          </w:rPr>
          <w:t>辦公</w:t>
        </w:r>
        <w:r w:rsidR="005046E0" w:rsidRPr="00D74A06">
          <w:rPr>
            <w:rStyle w:val="aa"/>
            <w:rFonts w:ascii="標楷體" w:eastAsia="標楷體" w:hAnsi="標楷體"/>
            <w:noProof/>
            <w:color w:val="auto"/>
          </w:rPr>
          <w:t>)</w:t>
        </w:r>
        <w:r w:rsidR="005046E0" w:rsidRPr="00D74A06">
          <w:rPr>
            <w:rStyle w:val="aa"/>
            <w:rFonts w:ascii="標楷體" w:eastAsia="標楷體" w:hAnsi="標楷體" w:hint="eastAsia"/>
            <w:noProof/>
            <w:color w:val="auto"/>
          </w:rPr>
          <w:t>設備明細表</w:t>
        </w:r>
        <w:r w:rsidR="005046E0" w:rsidRPr="00D74A06">
          <w:rPr>
            <w:rStyle w:val="aa"/>
            <w:rFonts w:ascii="標楷體" w:eastAsia="標楷體" w:hAnsi="標楷體"/>
            <w:noProof/>
            <w:webHidden/>
            <w:color w:val="auto"/>
          </w:rPr>
          <w:tab/>
        </w:r>
        <w:r w:rsidR="0097237C" w:rsidRPr="00D74A06">
          <w:rPr>
            <w:rStyle w:val="aa"/>
            <w:rFonts w:ascii="標楷體" w:eastAsia="標楷體" w:hAnsi="標楷體"/>
            <w:noProof/>
            <w:webHidden/>
            <w:color w:val="auto"/>
          </w:rPr>
          <w:fldChar w:fldCharType="begin"/>
        </w:r>
        <w:r w:rsidR="005046E0" w:rsidRPr="00D74A06">
          <w:rPr>
            <w:rStyle w:val="aa"/>
            <w:rFonts w:ascii="標楷體" w:eastAsia="標楷體" w:hAnsi="標楷體"/>
            <w:noProof/>
            <w:webHidden/>
            <w:color w:val="auto"/>
          </w:rPr>
          <w:instrText xml:space="preserve"> PAGEREF _Toc159601236 \h </w:instrText>
        </w:r>
        <w:r w:rsidR="0097237C" w:rsidRPr="00D74A06">
          <w:rPr>
            <w:rStyle w:val="aa"/>
            <w:rFonts w:ascii="標楷體" w:eastAsia="標楷體" w:hAnsi="標楷體"/>
            <w:noProof/>
            <w:webHidden/>
            <w:color w:val="auto"/>
          </w:rPr>
        </w:r>
        <w:r w:rsidR="0097237C" w:rsidRPr="00D74A06">
          <w:rPr>
            <w:rStyle w:val="aa"/>
            <w:rFonts w:ascii="標楷體" w:eastAsia="標楷體" w:hAnsi="標楷體"/>
            <w:noProof/>
            <w:webHidden/>
            <w:color w:val="auto"/>
          </w:rPr>
          <w:fldChar w:fldCharType="separate"/>
        </w:r>
        <w:r w:rsidR="00197050">
          <w:rPr>
            <w:rStyle w:val="aa"/>
            <w:rFonts w:ascii="標楷體" w:eastAsia="標楷體" w:hAnsi="標楷體"/>
            <w:noProof/>
            <w:webHidden/>
            <w:color w:val="auto"/>
          </w:rPr>
          <w:t>10</w:t>
        </w:r>
        <w:r w:rsidR="0097237C" w:rsidRPr="00D74A06">
          <w:rPr>
            <w:rStyle w:val="aa"/>
            <w:rFonts w:ascii="標楷體" w:eastAsia="標楷體" w:hAnsi="標楷體"/>
            <w:noProof/>
            <w:webHidden/>
            <w:color w:val="auto"/>
          </w:rPr>
          <w:fldChar w:fldCharType="end"/>
        </w:r>
      </w:hyperlink>
    </w:p>
    <w:p w14:paraId="5EC0403F" w14:textId="77777777" w:rsidR="005046E0" w:rsidRPr="00D74A06" w:rsidRDefault="00000000" w:rsidP="005046E0">
      <w:pPr>
        <w:pStyle w:val="ac"/>
        <w:tabs>
          <w:tab w:val="right" w:leader="dot" w:pos="9060"/>
        </w:tabs>
        <w:ind w:left="1440" w:hanging="480"/>
        <w:rPr>
          <w:rStyle w:val="aa"/>
          <w:rFonts w:ascii="標楷體" w:eastAsia="標楷體" w:hAnsi="標楷體"/>
          <w:noProof/>
          <w:color w:val="auto"/>
        </w:rPr>
      </w:pPr>
      <w:hyperlink w:anchor="附表7" w:history="1">
        <w:r w:rsidR="005046E0" w:rsidRPr="00D74A06">
          <w:rPr>
            <w:rStyle w:val="aa"/>
            <w:rFonts w:ascii="標楷體" w:eastAsia="標楷體" w:hAnsi="標楷體" w:hint="eastAsia"/>
            <w:noProof/>
            <w:color w:val="auto"/>
          </w:rPr>
          <w:t>附表</w:t>
        </w:r>
        <w:r w:rsidR="00B3734F" w:rsidRPr="00D74A06">
          <w:rPr>
            <w:rStyle w:val="aa"/>
            <w:rFonts w:ascii="標楷體" w:eastAsia="標楷體" w:hAnsi="標楷體" w:hint="eastAsia"/>
            <w:noProof/>
            <w:color w:val="auto"/>
          </w:rPr>
          <w:t>6</w:t>
        </w:r>
        <w:r w:rsidR="00CC49AA">
          <w:rPr>
            <w:rStyle w:val="aa"/>
            <w:rFonts w:ascii="標楷體" w:eastAsia="標楷體" w:hAnsi="標楷體"/>
            <w:noProof/>
            <w:color w:val="auto"/>
          </w:rPr>
          <w:t xml:space="preserve">  </w:t>
        </w:r>
        <w:r w:rsidR="005046E0" w:rsidRPr="00D74A06">
          <w:rPr>
            <w:rStyle w:val="aa"/>
            <w:rFonts w:ascii="標楷體" w:eastAsia="標楷體" w:hAnsi="標楷體" w:hint="eastAsia"/>
            <w:noProof/>
            <w:color w:val="auto"/>
          </w:rPr>
          <w:t>科技產業園區投資事業資金用途分配表</w:t>
        </w:r>
        <w:r w:rsidR="005046E0" w:rsidRPr="00D74A06">
          <w:rPr>
            <w:rStyle w:val="aa"/>
            <w:rFonts w:ascii="標楷體" w:eastAsia="標楷體" w:hAnsi="標楷體"/>
            <w:noProof/>
            <w:webHidden/>
            <w:color w:val="auto"/>
          </w:rPr>
          <w:tab/>
        </w:r>
        <w:r w:rsidR="00CB57F6" w:rsidRPr="00D74A06">
          <w:rPr>
            <w:rStyle w:val="aa"/>
            <w:rFonts w:ascii="標楷體" w:eastAsia="標楷體" w:hAnsi="標楷體" w:hint="eastAsia"/>
            <w:noProof/>
            <w:webHidden/>
            <w:color w:val="auto"/>
          </w:rPr>
          <w:t>1</w:t>
        </w:r>
        <w:r w:rsidR="00B803E4">
          <w:rPr>
            <w:rStyle w:val="aa"/>
            <w:rFonts w:ascii="標楷體" w:eastAsia="標楷體" w:hAnsi="標楷體"/>
            <w:noProof/>
            <w:webHidden/>
            <w:color w:val="auto"/>
          </w:rPr>
          <w:t>1</w:t>
        </w:r>
      </w:hyperlink>
    </w:p>
    <w:p w14:paraId="106D8722" w14:textId="77777777" w:rsidR="005046E0" w:rsidRDefault="00000000" w:rsidP="005046E0">
      <w:pPr>
        <w:pStyle w:val="ac"/>
        <w:tabs>
          <w:tab w:val="right" w:leader="dot" w:pos="9060"/>
        </w:tabs>
        <w:ind w:left="1440" w:hanging="480"/>
        <w:rPr>
          <w:rStyle w:val="aa"/>
          <w:rFonts w:ascii="標楷體" w:eastAsia="標楷體" w:hAnsi="標楷體"/>
          <w:noProof/>
          <w:color w:val="auto"/>
        </w:rPr>
      </w:pPr>
      <w:hyperlink w:anchor="附表8" w:history="1">
        <w:r w:rsidR="005046E0" w:rsidRPr="00D74A06">
          <w:rPr>
            <w:rStyle w:val="aa"/>
            <w:rFonts w:ascii="標楷體" w:eastAsia="標楷體" w:hAnsi="標楷體" w:hint="eastAsia"/>
            <w:noProof/>
            <w:color w:val="auto"/>
          </w:rPr>
          <w:t>附表</w:t>
        </w:r>
        <w:r w:rsidR="00B3734F" w:rsidRPr="00D74A06">
          <w:rPr>
            <w:rStyle w:val="aa"/>
            <w:rFonts w:ascii="標楷體" w:eastAsia="標楷體" w:hAnsi="標楷體" w:hint="eastAsia"/>
            <w:noProof/>
            <w:color w:val="auto"/>
          </w:rPr>
          <w:t>7</w:t>
        </w:r>
        <w:r w:rsidR="00EE7391" w:rsidRPr="00D74A06">
          <w:rPr>
            <w:rStyle w:val="aa"/>
            <w:rFonts w:ascii="標楷體" w:eastAsia="標楷體" w:hAnsi="標楷體"/>
            <w:noProof/>
            <w:color w:val="auto"/>
          </w:rPr>
          <w:t xml:space="preserve">  </w:t>
        </w:r>
        <w:r w:rsidR="005046E0" w:rsidRPr="00D74A06">
          <w:rPr>
            <w:rStyle w:val="aa"/>
            <w:rFonts w:ascii="標楷體" w:eastAsia="標楷體" w:hAnsi="標楷體" w:hint="eastAsia"/>
            <w:noProof/>
            <w:color w:val="auto"/>
          </w:rPr>
          <w:t>用水回收計畫</w:t>
        </w:r>
        <w:r w:rsidR="005046E0" w:rsidRPr="00D74A06">
          <w:rPr>
            <w:rStyle w:val="aa"/>
            <w:rFonts w:ascii="標楷體" w:eastAsia="標楷體" w:hAnsi="標楷體"/>
            <w:noProof/>
            <w:webHidden/>
            <w:color w:val="auto"/>
          </w:rPr>
          <w:tab/>
        </w:r>
        <w:r w:rsidR="00F14754" w:rsidRPr="00D74A06">
          <w:rPr>
            <w:rStyle w:val="aa"/>
            <w:rFonts w:ascii="標楷體" w:eastAsia="標楷體" w:hAnsi="標楷體" w:hint="eastAsia"/>
            <w:noProof/>
            <w:webHidden/>
            <w:color w:val="auto"/>
          </w:rPr>
          <w:t>1</w:t>
        </w:r>
        <w:r w:rsidR="00B803E4">
          <w:rPr>
            <w:rStyle w:val="aa"/>
            <w:rFonts w:ascii="標楷體" w:eastAsia="標楷體" w:hAnsi="標楷體"/>
            <w:noProof/>
            <w:webHidden/>
            <w:color w:val="auto"/>
          </w:rPr>
          <w:t>2</w:t>
        </w:r>
      </w:hyperlink>
    </w:p>
    <w:p w14:paraId="54E5D973" w14:textId="77777777" w:rsidR="005046E0" w:rsidRPr="00D74A06" w:rsidRDefault="00000000" w:rsidP="005046E0">
      <w:pPr>
        <w:pStyle w:val="ac"/>
        <w:tabs>
          <w:tab w:val="right" w:leader="dot" w:pos="9060"/>
        </w:tabs>
        <w:ind w:left="1440" w:hanging="480"/>
        <w:rPr>
          <w:rStyle w:val="aa"/>
          <w:rFonts w:ascii="標楷體" w:eastAsia="標楷體" w:hAnsi="標楷體"/>
          <w:noProof/>
          <w:color w:val="auto"/>
        </w:rPr>
      </w:pPr>
      <w:hyperlink w:anchor="_Toc159601254" w:history="1">
        <w:r w:rsidR="002C13F3" w:rsidRPr="00D74A06">
          <w:rPr>
            <w:rStyle w:val="aa"/>
            <w:rFonts w:ascii="標楷體" w:eastAsia="標楷體" w:hAnsi="標楷體" w:hint="eastAsia"/>
            <w:noProof/>
            <w:color w:val="auto"/>
          </w:rPr>
          <w:t>附表</w:t>
        </w:r>
        <w:r w:rsidR="009F7A65">
          <w:rPr>
            <w:rStyle w:val="aa"/>
            <w:rFonts w:ascii="標楷體" w:eastAsia="標楷體" w:hAnsi="標楷體" w:hint="eastAsia"/>
            <w:noProof/>
            <w:color w:val="auto"/>
          </w:rPr>
          <w:t>8</w:t>
        </w:r>
        <w:r w:rsidR="00EE7391" w:rsidRPr="00D74A06">
          <w:rPr>
            <w:rStyle w:val="aa"/>
            <w:rFonts w:ascii="標楷體" w:eastAsia="標楷體" w:hAnsi="標楷體"/>
            <w:noProof/>
            <w:color w:val="auto"/>
          </w:rPr>
          <w:t xml:space="preserve"> </w:t>
        </w:r>
      </w:hyperlink>
      <w:r w:rsidR="0097237C" w:rsidRPr="00D74A06">
        <w:rPr>
          <w:rStyle w:val="aa"/>
          <w:rFonts w:ascii="標楷體" w:eastAsia="標楷體" w:hAnsi="標楷體"/>
          <w:noProof/>
          <w:color w:val="auto"/>
        </w:rPr>
        <w:fldChar w:fldCharType="end"/>
      </w:r>
      <w:hyperlink w:anchor="附表14" w:history="1">
        <w:r w:rsidR="005046E0" w:rsidRPr="00D74A06">
          <w:rPr>
            <w:rStyle w:val="aa"/>
            <w:rFonts w:ascii="標楷體" w:eastAsia="標楷體" w:hAnsi="標楷體" w:hint="eastAsia"/>
            <w:noProof/>
            <w:color w:val="auto"/>
          </w:rPr>
          <w:t>外資資格聲明書</w:t>
        </w:r>
        <w:r w:rsidR="005046E0" w:rsidRPr="00D74A06">
          <w:rPr>
            <w:rStyle w:val="aa"/>
            <w:rFonts w:ascii="標楷體" w:eastAsia="標楷體" w:hAnsi="標楷體"/>
            <w:noProof/>
            <w:color w:val="auto"/>
          </w:rPr>
          <w:t>(</w:t>
        </w:r>
        <w:r w:rsidR="005046E0" w:rsidRPr="00D74A06">
          <w:rPr>
            <w:rStyle w:val="aa"/>
            <w:rFonts w:ascii="標楷體" w:eastAsia="標楷體" w:hAnsi="標楷體" w:hint="eastAsia"/>
            <w:noProof/>
            <w:color w:val="auto"/>
          </w:rPr>
          <w:t>申請人為外國法人者適用</w:t>
        </w:r>
        <w:r w:rsidR="005046E0" w:rsidRPr="00D74A06">
          <w:rPr>
            <w:rStyle w:val="aa"/>
            <w:rFonts w:ascii="標楷體" w:eastAsia="標楷體" w:hAnsi="標楷體"/>
            <w:noProof/>
            <w:color w:val="auto"/>
          </w:rPr>
          <w:t>)</w:t>
        </w:r>
        <w:r w:rsidR="005046E0" w:rsidRPr="00D74A06">
          <w:rPr>
            <w:rStyle w:val="aa"/>
            <w:rFonts w:ascii="標楷體" w:eastAsia="標楷體" w:hAnsi="標楷體"/>
            <w:noProof/>
            <w:webHidden/>
            <w:color w:val="auto"/>
          </w:rPr>
          <w:tab/>
        </w:r>
        <w:r w:rsidR="00606106">
          <w:rPr>
            <w:rStyle w:val="aa"/>
            <w:rFonts w:ascii="標楷體" w:eastAsia="標楷體" w:hAnsi="標楷體"/>
            <w:noProof/>
            <w:webHidden/>
            <w:color w:val="auto"/>
          </w:rPr>
          <w:t>13</w:t>
        </w:r>
      </w:hyperlink>
    </w:p>
    <w:p w14:paraId="10D3F02A" w14:textId="77777777" w:rsidR="002C13F3" w:rsidRPr="00D74A06" w:rsidRDefault="002C13F3" w:rsidP="002C13F3">
      <w:pPr>
        <w:pStyle w:val="ac"/>
        <w:tabs>
          <w:tab w:val="right" w:leader="dot" w:pos="9060"/>
        </w:tabs>
        <w:ind w:left="1440" w:hanging="480"/>
        <w:rPr>
          <w:noProof/>
        </w:rPr>
      </w:pPr>
    </w:p>
    <w:p w14:paraId="2DB13780" w14:textId="77777777" w:rsidR="00A12E21" w:rsidRPr="008C2132" w:rsidRDefault="0097237C" w:rsidP="00D7030A">
      <w:pPr>
        <w:spacing w:beforeLines="50" w:before="180" w:afterLines="50" w:after="180"/>
        <w:rPr>
          <w:rStyle w:val="aa"/>
          <w:rFonts w:ascii="標楷體" w:eastAsia="標楷體" w:hAnsi="標楷體"/>
          <w:noProof/>
          <w:color w:val="000000"/>
          <w:u w:val="none"/>
        </w:rPr>
      </w:pPr>
      <w:r w:rsidRPr="00D74A06">
        <w:fldChar w:fldCharType="end"/>
      </w:r>
      <w:r w:rsidR="001D62B5">
        <w:rPr>
          <w:rStyle w:val="aa"/>
          <w:rFonts w:ascii="標楷體" w:eastAsia="標楷體" w:hAnsi="標楷體" w:hint="eastAsia"/>
          <w:noProof/>
          <w:color w:val="000000"/>
          <w:u w:val="none"/>
        </w:rPr>
        <w:t>七</w:t>
      </w:r>
      <w:r w:rsidR="00B12871" w:rsidRPr="008C2132">
        <w:rPr>
          <w:rStyle w:val="aa"/>
          <w:rFonts w:ascii="標楷體" w:eastAsia="標楷體" w:hAnsi="標楷體" w:hint="eastAsia"/>
          <w:noProof/>
          <w:color w:val="000000"/>
          <w:u w:val="none"/>
        </w:rPr>
        <w:t>、</w:t>
      </w:r>
      <w:r w:rsidR="00A12E21" w:rsidRPr="008C2132">
        <w:rPr>
          <w:rStyle w:val="aa"/>
          <w:rFonts w:ascii="標楷體" w:eastAsia="標楷體" w:hAnsi="標楷體" w:hint="eastAsia"/>
          <w:noProof/>
          <w:color w:val="000000"/>
          <w:u w:val="none"/>
        </w:rPr>
        <w:t>附件(請申請人依所附文件編碼)</w:t>
      </w:r>
    </w:p>
    <w:p w14:paraId="02AB04D7" w14:textId="77777777" w:rsidR="00A12E21" w:rsidRPr="008C2132" w:rsidRDefault="00A12E21" w:rsidP="00A12E21">
      <w:pPr>
        <w:ind w:leftChars="201" w:left="1382" w:hangingChars="375" w:hanging="900"/>
        <w:rPr>
          <w:rStyle w:val="aa"/>
          <w:rFonts w:ascii="標楷體" w:eastAsia="標楷體" w:hAnsi="標楷體"/>
          <w:noProof/>
          <w:color w:val="000000"/>
          <w:u w:val="none"/>
        </w:rPr>
      </w:pPr>
      <w:r w:rsidRPr="008C2132">
        <w:rPr>
          <w:rStyle w:val="aa"/>
          <w:rFonts w:ascii="標楷體" w:eastAsia="標楷體" w:hAnsi="標楷體" w:hint="eastAsia"/>
          <w:noProof/>
          <w:color w:val="000000"/>
          <w:u w:val="none"/>
        </w:rPr>
        <w:t>附件1  最近公司登記事項表影本</w:t>
      </w:r>
    </w:p>
    <w:p w14:paraId="75E56FB0" w14:textId="77777777" w:rsidR="006C6B9B" w:rsidRPr="008C2132" w:rsidRDefault="00A12E21" w:rsidP="00A12E21">
      <w:pPr>
        <w:ind w:leftChars="201" w:left="1382" w:hangingChars="375" w:hanging="900"/>
        <w:rPr>
          <w:rStyle w:val="aa"/>
          <w:rFonts w:ascii="標楷體" w:eastAsia="標楷體" w:hAnsi="標楷體"/>
          <w:noProof/>
          <w:color w:val="000000"/>
          <w:u w:val="none"/>
        </w:rPr>
      </w:pPr>
      <w:r w:rsidRPr="008C2132">
        <w:rPr>
          <w:rStyle w:val="aa"/>
          <w:rFonts w:ascii="標楷體" w:eastAsia="標楷體" w:hAnsi="標楷體" w:hint="eastAsia"/>
          <w:noProof/>
          <w:color w:val="000000"/>
          <w:u w:val="none"/>
        </w:rPr>
        <w:t>附件</w:t>
      </w:r>
      <w:r w:rsidR="00DE5CCB">
        <w:rPr>
          <w:rStyle w:val="aa"/>
          <w:rFonts w:ascii="標楷體" w:eastAsia="標楷體" w:hAnsi="標楷體" w:hint="eastAsia"/>
          <w:noProof/>
          <w:color w:val="000000"/>
          <w:u w:val="none"/>
        </w:rPr>
        <w:t>2</w:t>
      </w:r>
      <w:r w:rsidRPr="008C2132">
        <w:rPr>
          <w:rStyle w:val="aa"/>
          <w:rFonts w:ascii="標楷體" w:eastAsia="標楷體" w:hAnsi="標楷體" w:hint="eastAsia"/>
          <w:noProof/>
          <w:color w:val="000000"/>
          <w:u w:val="none"/>
        </w:rPr>
        <w:t xml:space="preserve">  </w:t>
      </w:r>
      <w:r w:rsidR="006C6B9B" w:rsidRPr="008C2132">
        <w:rPr>
          <w:rStyle w:val="aa"/>
          <w:rFonts w:ascii="標楷體" w:eastAsia="標楷體" w:hAnsi="標楷體" w:hint="eastAsia"/>
          <w:noProof/>
          <w:color w:val="000000"/>
          <w:u w:val="none"/>
        </w:rPr>
        <w:t>公司或籌備處(或自然人)決定投資議事錄</w:t>
      </w:r>
    </w:p>
    <w:p w14:paraId="7DFAACFF" w14:textId="77777777" w:rsidR="00A12E21" w:rsidRPr="008C2132" w:rsidRDefault="00A12E21" w:rsidP="00A12E21">
      <w:pPr>
        <w:ind w:leftChars="201" w:left="1382" w:hangingChars="375" w:hanging="900"/>
        <w:rPr>
          <w:rStyle w:val="aa"/>
          <w:rFonts w:ascii="標楷體" w:eastAsia="標楷體" w:hAnsi="標楷體"/>
          <w:noProof/>
          <w:color w:val="000000"/>
          <w:u w:val="none"/>
        </w:rPr>
      </w:pPr>
      <w:r w:rsidRPr="008C2132">
        <w:rPr>
          <w:rStyle w:val="aa"/>
          <w:rFonts w:ascii="標楷體" w:eastAsia="標楷體" w:hAnsi="標楷體" w:hint="eastAsia"/>
          <w:noProof/>
          <w:color w:val="000000"/>
          <w:u w:val="none"/>
        </w:rPr>
        <w:t>附件</w:t>
      </w:r>
      <w:r w:rsidR="00DE5CCB">
        <w:rPr>
          <w:rStyle w:val="aa"/>
          <w:rFonts w:ascii="標楷體" w:eastAsia="標楷體" w:hAnsi="標楷體" w:hint="eastAsia"/>
          <w:noProof/>
          <w:color w:val="000000"/>
          <w:u w:val="none"/>
        </w:rPr>
        <w:t>3</w:t>
      </w:r>
      <w:r w:rsidRPr="008C2132">
        <w:rPr>
          <w:rStyle w:val="aa"/>
          <w:rFonts w:ascii="標楷體" w:eastAsia="標楷體" w:hAnsi="標楷體" w:hint="eastAsia"/>
          <w:noProof/>
          <w:color w:val="000000"/>
          <w:u w:val="none"/>
        </w:rPr>
        <w:t xml:space="preserve">  公司或籌備處代表人身分證明文件</w:t>
      </w:r>
    </w:p>
    <w:p w14:paraId="14CB9F5C" w14:textId="77777777" w:rsidR="00A12E21" w:rsidRPr="008C2132" w:rsidRDefault="00A12E21" w:rsidP="00A12E21">
      <w:pPr>
        <w:ind w:leftChars="196" w:left="470" w:firstLineChars="7" w:firstLine="17"/>
        <w:rPr>
          <w:rStyle w:val="aa"/>
          <w:rFonts w:ascii="標楷體" w:eastAsia="標楷體" w:hAnsi="標楷體"/>
          <w:noProof/>
          <w:color w:val="000000"/>
          <w:u w:val="none"/>
        </w:rPr>
      </w:pPr>
      <w:r w:rsidRPr="008C2132">
        <w:rPr>
          <w:rStyle w:val="aa"/>
          <w:rFonts w:ascii="標楷體" w:eastAsia="標楷體" w:hAnsi="標楷體" w:hint="eastAsia"/>
          <w:noProof/>
          <w:color w:val="000000"/>
          <w:u w:val="none"/>
        </w:rPr>
        <w:t>附件</w:t>
      </w:r>
      <w:r w:rsidR="00DE5CCB">
        <w:rPr>
          <w:rStyle w:val="aa"/>
          <w:rFonts w:ascii="標楷體" w:eastAsia="標楷體" w:hAnsi="標楷體" w:hint="eastAsia"/>
          <w:noProof/>
          <w:color w:val="000000"/>
          <w:u w:val="none"/>
        </w:rPr>
        <w:t>4</w:t>
      </w:r>
      <w:r w:rsidRPr="008C2132">
        <w:rPr>
          <w:rStyle w:val="aa"/>
          <w:rFonts w:ascii="標楷體" w:eastAsia="標楷體" w:hAnsi="標楷體" w:hint="eastAsia"/>
          <w:noProof/>
          <w:color w:val="000000"/>
          <w:u w:val="none"/>
        </w:rPr>
        <w:t xml:space="preserve">  土地預約金繳款書</w:t>
      </w:r>
    </w:p>
    <w:p w14:paraId="62AD557A" w14:textId="77777777" w:rsidR="006C6B9B" w:rsidRPr="008C2132" w:rsidRDefault="00A12E21" w:rsidP="00A12E21">
      <w:pPr>
        <w:ind w:leftChars="201" w:left="1382" w:hangingChars="375" w:hanging="900"/>
        <w:rPr>
          <w:rStyle w:val="aa"/>
          <w:rFonts w:ascii="標楷體" w:eastAsia="標楷體" w:hAnsi="標楷體"/>
          <w:noProof/>
          <w:color w:val="000000"/>
          <w:u w:val="none"/>
        </w:rPr>
      </w:pPr>
      <w:r w:rsidRPr="008C2132">
        <w:rPr>
          <w:rStyle w:val="aa"/>
          <w:rFonts w:ascii="標楷體" w:eastAsia="標楷體" w:hAnsi="標楷體" w:hint="eastAsia"/>
          <w:noProof/>
          <w:color w:val="000000"/>
          <w:u w:val="none"/>
        </w:rPr>
        <w:t>附件</w:t>
      </w:r>
      <w:r w:rsidR="00DE5CCB">
        <w:rPr>
          <w:rStyle w:val="aa"/>
          <w:rFonts w:ascii="標楷體" w:eastAsia="標楷體" w:hAnsi="標楷體" w:hint="eastAsia"/>
          <w:noProof/>
          <w:color w:val="000000"/>
          <w:u w:val="none"/>
        </w:rPr>
        <w:t>5</w:t>
      </w:r>
      <w:r w:rsidRPr="008C2132">
        <w:rPr>
          <w:rStyle w:val="aa"/>
          <w:rFonts w:ascii="標楷體" w:eastAsia="標楷體" w:hAnsi="標楷體" w:hint="eastAsia"/>
          <w:noProof/>
          <w:color w:val="000000"/>
          <w:u w:val="none"/>
        </w:rPr>
        <w:t xml:space="preserve">  廠房使用證明文件</w:t>
      </w:r>
    </w:p>
    <w:p w14:paraId="2EB506FB" w14:textId="77777777" w:rsidR="00A12E21" w:rsidRPr="00D74A06" w:rsidRDefault="00A12E21" w:rsidP="00A12E21">
      <w:pPr>
        <w:ind w:leftChars="201" w:left="1382" w:hangingChars="375" w:hanging="900"/>
        <w:rPr>
          <w:rStyle w:val="aa"/>
          <w:rFonts w:ascii="標楷體" w:eastAsia="標楷體" w:hAnsi="標楷體"/>
          <w:noProof/>
          <w:color w:val="auto"/>
          <w:u w:val="none"/>
        </w:rPr>
      </w:pPr>
      <w:r w:rsidRPr="008C2132">
        <w:rPr>
          <w:rStyle w:val="aa"/>
          <w:rFonts w:ascii="標楷體" w:eastAsia="標楷體" w:hAnsi="標楷體" w:hint="eastAsia"/>
          <w:noProof/>
          <w:color w:val="000000"/>
          <w:u w:val="none"/>
        </w:rPr>
        <w:t>附件</w:t>
      </w:r>
      <w:r w:rsidR="00DE5CCB">
        <w:rPr>
          <w:rStyle w:val="aa"/>
          <w:rFonts w:ascii="標楷體" w:eastAsia="標楷體" w:hAnsi="標楷體" w:hint="eastAsia"/>
          <w:noProof/>
          <w:color w:val="000000"/>
          <w:u w:val="none"/>
        </w:rPr>
        <w:t>6</w:t>
      </w:r>
      <w:r w:rsidRPr="008C2132">
        <w:rPr>
          <w:rStyle w:val="aa"/>
          <w:rFonts w:ascii="標楷體" w:eastAsia="標楷體" w:hAnsi="標楷體" w:hint="eastAsia"/>
          <w:noProof/>
          <w:color w:val="000000"/>
          <w:u w:val="none"/>
        </w:rPr>
        <w:t xml:space="preserve">  公司章</w:t>
      </w:r>
      <w:r w:rsidRPr="00D74A06">
        <w:rPr>
          <w:rStyle w:val="aa"/>
          <w:rFonts w:ascii="標楷體" w:eastAsia="標楷體" w:hAnsi="標楷體" w:hint="eastAsia"/>
          <w:noProof/>
          <w:color w:val="auto"/>
          <w:u w:val="none"/>
        </w:rPr>
        <w:t>程</w:t>
      </w:r>
    </w:p>
    <w:p w14:paraId="71D9A6F8" w14:textId="77777777" w:rsidR="00A12E21" w:rsidRPr="00D74A06" w:rsidRDefault="00A12E21" w:rsidP="00A12E21">
      <w:pPr>
        <w:ind w:leftChars="201" w:left="1382" w:hangingChars="375" w:hanging="900"/>
        <w:rPr>
          <w:rStyle w:val="aa"/>
          <w:rFonts w:ascii="標楷體" w:eastAsia="標楷體" w:hAnsi="標楷體"/>
          <w:noProof/>
          <w:color w:val="auto"/>
          <w:u w:val="none"/>
        </w:rPr>
      </w:pPr>
      <w:r w:rsidRPr="00D74A06">
        <w:rPr>
          <w:rStyle w:val="aa"/>
          <w:rFonts w:ascii="標楷體" w:eastAsia="標楷體" w:hAnsi="標楷體" w:hint="eastAsia"/>
          <w:noProof/>
          <w:color w:val="auto"/>
          <w:u w:val="none"/>
        </w:rPr>
        <w:t>附件</w:t>
      </w:r>
      <w:r w:rsidR="00DE5CCB" w:rsidRPr="00D74A06">
        <w:rPr>
          <w:rStyle w:val="aa"/>
          <w:rFonts w:ascii="標楷體" w:eastAsia="標楷體" w:hAnsi="標楷體" w:hint="eastAsia"/>
          <w:noProof/>
          <w:color w:val="auto"/>
          <w:u w:val="none"/>
        </w:rPr>
        <w:t>7</w:t>
      </w:r>
      <w:r w:rsidRPr="00D74A06">
        <w:rPr>
          <w:rStyle w:val="aa"/>
          <w:rFonts w:ascii="標楷體" w:eastAsia="標楷體" w:hAnsi="標楷體" w:hint="eastAsia"/>
          <w:noProof/>
          <w:color w:val="auto"/>
          <w:u w:val="none"/>
        </w:rPr>
        <w:t xml:space="preserve">  公司近</w:t>
      </w:r>
      <w:r w:rsidR="00F37D73" w:rsidRPr="00D74A06">
        <w:rPr>
          <w:rFonts w:ascii="標楷體" w:eastAsia="標楷體" w:hAnsi="標楷體"/>
          <w:kern w:val="24"/>
        </w:rPr>
        <w:t>1</w:t>
      </w:r>
      <w:r w:rsidRPr="00D74A06">
        <w:rPr>
          <w:rStyle w:val="aa"/>
          <w:rFonts w:ascii="標楷體" w:eastAsia="標楷體" w:hAnsi="標楷體" w:hint="eastAsia"/>
          <w:noProof/>
          <w:color w:val="auto"/>
          <w:u w:val="none"/>
        </w:rPr>
        <w:t>年之財務報表</w:t>
      </w:r>
    </w:p>
    <w:p w14:paraId="45E7657D" w14:textId="77777777" w:rsidR="009B2166" w:rsidRDefault="009B2166" w:rsidP="009B2166">
      <w:pPr>
        <w:spacing w:line="360" w:lineRule="exact"/>
        <w:rPr>
          <w:rStyle w:val="aa"/>
          <w:noProof/>
          <w:color w:val="auto"/>
        </w:rPr>
      </w:pPr>
    </w:p>
    <w:p w14:paraId="592D4DBE" w14:textId="77777777" w:rsidR="009B2166" w:rsidRDefault="009B2166" w:rsidP="00216AE1">
      <w:pPr>
        <w:numPr>
          <w:ilvl w:val="0"/>
          <w:numId w:val="7"/>
        </w:numPr>
        <w:spacing w:line="360" w:lineRule="exact"/>
        <w:rPr>
          <w:rFonts w:ascii="標楷體" w:eastAsia="標楷體" w:hAnsi="標楷體" w:cs="標楷體"/>
          <w:b/>
          <w:color w:val="000000"/>
          <w:sz w:val="28"/>
          <w:szCs w:val="28"/>
        </w:rPr>
      </w:pPr>
      <w:r>
        <w:rPr>
          <w:rFonts w:ascii="標楷體" w:eastAsia="標楷體" w:hAnsi="標楷體" w:cs="標楷體"/>
          <w:b/>
          <w:color w:val="000000"/>
          <w:sz w:val="28"/>
          <w:szCs w:val="28"/>
        </w:rPr>
        <w:br w:type="page"/>
      </w:r>
    </w:p>
    <w:p w14:paraId="3A0C49FD" w14:textId="77777777" w:rsidR="00042FFF" w:rsidRPr="008C2132" w:rsidRDefault="00042FFF" w:rsidP="00216AE1">
      <w:pPr>
        <w:numPr>
          <w:ilvl w:val="0"/>
          <w:numId w:val="7"/>
        </w:numPr>
        <w:spacing w:line="360" w:lineRule="exact"/>
        <w:rPr>
          <w:rFonts w:ascii="標楷體" w:eastAsia="標楷體" w:hAnsi="標楷體" w:cs="標楷體"/>
          <w:b/>
          <w:color w:val="000000"/>
          <w:sz w:val="28"/>
          <w:szCs w:val="28"/>
        </w:rPr>
      </w:pPr>
      <w:r w:rsidRPr="008C2132">
        <w:rPr>
          <w:rFonts w:ascii="標楷體" w:eastAsia="標楷體" w:hAnsi="標楷體" w:cs="標楷體" w:hint="eastAsia"/>
          <w:b/>
          <w:color w:val="000000"/>
          <w:sz w:val="28"/>
          <w:szCs w:val="28"/>
        </w:rPr>
        <w:lastRenderedPageBreak/>
        <w:t>投資計畫：</w:t>
      </w:r>
    </w:p>
    <w:p w14:paraId="047F5232" w14:textId="77777777" w:rsidR="007535DC" w:rsidRPr="008C2132" w:rsidRDefault="00042FFF" w:rsidP="00065F71">
      <w:pPr>
        <w:numPr>
          <w:ilvl w:val="0"/>
          <w:numId w:val="14"/>
        </w:numPr>
        <w:spacing w:line="360" w:lineRule="exact"/>
        <w:ind w:left="505" w:hanging="505"/>
        <w:outlineLvl w:val="0"/>
        <w:rPr>
          <w:rFonts w:ascii="標楷體" w:eastAsia="標楷體" w:hAnsi="標楷體"/>
          <w:b/>
          <w:bCs/>
          <w:color w:val="000000"/>
        </w:rPr>
      </w:pPr>
      <w:bookmarkStart w:id="0" w:name="_Toc528139834"/>
      <w:r w:rsidRPr="008C2132">
        <w:rPr>
          <w:rFonts w:ascii="標楷體" w:eastAsia="標楷體" w:hAnsi="標楷體" w:hint="eastAsia"/>
          <w:b/>
          <w:bCs/>
          <w:color w:val="000000"/>
        </w:rPr>
        <w:t>事業內容：</w:t>
      </w:r>
      <w:bookmarkEnd w:id="0"/>
    </w:p>
    <w:p w14:paraId="2380EF21" w14:textId="77777777" w:rsidR="00042FFF" w:rsidRPr="008C2132"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8C2132">
        <w:rPr>
          <w:rFonts w:ascii="標楷體" w:eastAsia="標楷體" w:hAnsi="標楷體" w:hint="eastAsia"/>
          <w:color w:val="000000"/>
        </w:rPr>
        <w:t>事業名稱：</w:t>
      </w:r>
    </w:p>
    <w:p w14:paraId="246289D9" w14:textId="77777777" w:rsidR="00042FFF" w:rsidRPr="008C2132" w:rsidRDefault="00042FFF" w:rsidP="006C6B9B">
      <w:pPr>
        <w:spacing w:line="360" w:lineRule="exact"/>
        <w:ind w:left="994" w:hanging="420"/>
        <w:rPr>
          <w:rFonts w:ascii="標楷體" w:eastAsia="標楷體" w:hAnsi="標楷體"/>
          <w:color w:val="000000"/>
        </w:rPr>
      </w:pPr>
      <w:r w:rsidRPr="008C2132">
        <w:rPr>
          <w:rFonts w:ascii="標楷體" w:eastAsia="標楷體" w:hAnsi="標楷體" w:hint="eastAsia"/>
          <w:color w:val="000000"/>
        </w:rPr>
        <w:t>（中文）</w:t>
      </w:r>
    </w:p>
    <w:p w14:paraId="734F20E5" w14:textId="77777777" w:rsidR="00042FFF" w:rsidRPr="008C2132" w:rsidRDefault="00042FFF" w:rsidP="006C6B9B">
      <w:pPr>
        <w:spacing w:line="360" w:lineRule="exact"/>
        <w:ind w:left="994" w:hanging="420"/>
        <w:rPr>
          <w:rFonts w:ascii="標楷體" w:eastAsia="標楷體" w:hAnsi="標楷體"/>
          <w:color w:val="000000"/>
        </w:rPr>
      </w:pPr>
      <w:r w:rsidRPr="008C2132">
        <w:rPr>
          <w:rFonts w:ascii="標楷體" w:eastAsia="標楷體" w:hAnsi="標楷體" w:hint="eastAsia"/>
          <w:color w:val="000000"/>
        </w:rPr>
        <w:t>（英文）</w:t>
      </w:r>
    </w:p>
    <w:p w14:paraId="3DADF3F1" w14:textId="77777777" w:rsidR="00042FFF"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8C2132">
        <w:rPr>
          <w:rFonts w:ascii="標楷體" w:eastAsia="標楷體" w:hAnsi="標楷體" w:hint="eastAsia"/>
          <w:color w:val="000000"/>
        </w:rPr>
        <w:t>事業之組織方式：□股份有限公司□有限公司□其他：</w:t>
      </w:r>
      <w:r w:rsidR="00D77075" w:rsidRPr="008C2132">
        <w:rPr>
          <w:rFonts w:ascii="標楷體" w:eastAsia="標楷體" w:hAnsi="標楷體" w:hint="eastAsia"/>
          <w:color w:val="000000"/>
          <w:u w:val="single"/>
        </w:rPr>
        <w:t xml:space="preserve">        </w:t>
      </w:r>
      <w:r w:rsidRPr="008C2132">
        <w:rPr>
          <w:rFonts w:ascii="標楷體" w:eastAsia="標楷體" w:hAnsi="標楷體" w:hint="eastAsia"/>
          <w:color w:val="000000"/>
        </w:rPr>
        <w:t>。</w:t>
      </w:r>
    </w:p>
    <w:p w14:paraId="55743D0A" w14:textId="77777777" w:rsidR="00042FFF" w:rsidRPr="008C2132"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8C2132">
        <w:rPr>
          <w:rFonts w:ascii="標楷體" w:eastAsia="標楷體" w:hAnsi="標楷體" w:hint="eastAsia"/>
          <w:color w:val="000000"/>
        </w:rPr>
        <w:t>主要出資人：（詳附表1）</w:t>
      </w:r>
    </w:p>
    <w:p w14:paraId="67569653" w14:textId="77777777" w:rsidR="00042FFF" w:rsidRPr="008F0C1D"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8F0C1D">
        <w:rPr>
          <w:rFonts w:ascii="標楷體" w:eastAsia="標楷體" w:hAnsi="標楷體" w:hint="eastAsia"/>
          <w:color w:val="000000"/>
        </w:rPr>
        <w:t>所營事業：（公司設立登記預查申請表，逐項條列）</w:t>
      </w:r>
    </w:p>
    <w:p w14:paraId="7FD1EB5B" w14:textId="77777777" w:rsidR="00042FFF"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8C2132">
        <w:rPr>
          <w:rFonts w:ascii="標楷體" w:eastAsia="標楷體" w:hAnsi="標楷體" w:hint="eastAsia"/>
          <w:color w:val="000000"/>
        </w:rPr>
        <w:t>主要生產產品項目：</w:t>
      </w:r>
      <w:r w:rsidR="00602A6D">
        <w:rPr>
          <w:rFonts w:ascii="標楷體" w:eastAsia="標楷體" w:hAnsi="標楷體"/>
          <w:color w:val="000000"/>
        </w:rPr>
        <w:t xml:space="preserve"> </w:t>
      </w:r>
    </w:p>
    <w:p w14:paraId="333EEFE8" w14:textId="77777777" w:rsidR="00F553DB" w:rsidRPr="00D74A06" w:rsidRDefault="00D479E9" w:rsidP="00216AE1">
      <w:pPr>
        <w:numPr>
          <w:ilvl w:val="2"/>
          <w:numId w:val="2"/>
        </w:numPr>
        <w:tabs>
          <w:tab w:val="clear" w:pos="1680"/>
        </w:tabs>
        <w:spacing w:line="360" w:lineRule="exact"/>
        <w:ind w:left="742" w:hanging="532"/>
        <w:rPr>
          <w:rFonts w:ascii="標楷體" w:eastAsia="標楷體" w:hAnsi="標楷體"/>
        </w:rPr>
      </w:pPr>
      <w:r w:rsidRPr="00D74A06">
        <w:rPr>
          <w:rFonts w:ascii="標楷體" w:eastAsia="標楷體" w:hAnsi="標楷體" w:hint="eastAsia"/>
        </w:rPr>
        <w:t>是否屬下列</w:t>
      </w:r>
      <w:r w:rsidR="00F553DB" w:rsidRPr="00D74A06">
        <w:rPr>
          <w:rFonts w:ascii="標楷體" w:eastAsia="標楷體" w:hAnsi="標楷體" w:hint="eastAsia"/>
        </w:rPr>
        <w:t>投資類型：</w:t>
      </w:r>
      <w:r w:rsidR="00526459" w:rsidRPr="00D74A06">
        <w:rPr>
          <w:rFonts w:ascii="標楷體" w:eastAsia="標楷體" w:hAnsi="標楷體" w:hint="eastAsia"/>
        </w:rPr>
        <w:t>(請檢附證明文件)</w:t>
      </w:r>
      <w:r w:rsidRPr="00D74A06">
        <w:rPr>
          <w:rFonts w:ascii="標楷體" w:eastAsia="標楷體" w:hAnsi="標楷體"/>
        </w:rPr>
        <w:t xml:space="preserve"> </w:t>
      </w:r>
    </w:p>
    <w:p w14:paraId="108655D9" w14:textId="77777777" w:rsidR="00A53B3E" w:rsidRPr="00D74A06" w:rsidRDefault="00A53B3E" w:rsidP="00A142E9">
      <w:pPr>
        <w:numPr>
          <w:ilvl w:val="3"/>
          <w:numId w:val="2"/>
        </w:numPr>
        <w:spacing w:line="360" w:lineRule="exact"/>
        <w:ind w:left="742" w:hanging="294"/>
        <w:rPr>
          <w:rFonts w:ascii="標楷體" w:eastAsia="標楷體" w:hAnsi="標楷體"/>
        </w:rPr>
      </w:pPr>
      <w:r w:rsidRPr="00D74A06">
        <w:rPr>
          <w:rFonts w:ascii="標楷體" w:eastAsia="標楷體" w:hAnsi="標楷體" w:hint="eastAsia"/>
        </w:rPr>
        <w:t>六大新興產業之三：□生技  □綠能 □文創</w:t>
      </w:r>
      <w:r w:rsidR="00526459" w:rsidRPr="00D74A06">
        <w:rPr>
          <w:rFonts w:ascii="標楷體" w:eastAsia="標楷體" w:hAnsi="標楷體" w:hint="eastAsia"/>
        </w:rPr>
        <w:t xml:space="preserve">  □無</w:t>
      </w:r>
    </w:p>
    <w:p w14:paraId="0C983303" w14:textId="77777777" w:rsidR="00A53B3E" w:rsidRPr="00D74A06" w:rsidRDefault="00A53B3E" w:rsidP="00526459">
      <w:pPr>
        <w:numPr>
          <w:ilvl w:val="3"/>
          <w:numId w:val="2"/>
        </w:numPr>
        <w:spacing w:line="360" w:lineRule="exact"/>
        <w:ind w:left="742" w:hanging="294"/>
        <w:rPr>
          <w:rFonts w:ascii="標楷體" w:eastAsia="標楷體" w:hAnsi="標楷體"/>
        </w:rPr>
      </w:pPr>
      <w:r w:rsidRPr="00D74A06">
        <w:rPr>
          <w:rFonts w:ascii="標楷體" w:eastAsia="標楷體" w:hAnsi="標楷體" w:hint="eastAsia"/>
        </w:rPr>
        <w:t>四大智慧型產業：□雲端運算□智慧電動車□發明專利產業化□智慧綠建築</w:t>
      </w:r>
      <w:r w:rsidR="00526459" w:rsidRPr="00D74A06">
        <w:rPr>
          <w:rFonts w:ascii="標楷體" w:eastAsia="標楷體" w:hAnsi="標楷體" w:hint="eastAsia"/>
        </w:rPr>
        <w:t>□無</w:t>
      </w:r>
    </w:p>
    <w:p w14:paraId="45E9B103" w14:textId="77777777" w:rsidR="00526459" w:rsidRPr="00D74A06" w:rsidRDefault="00526459" w:rsidP="00526459">
      <w:pPr>
        <w:numPr>
          <w:ilvl w:val="3"/>
          <w:numId w:val="2"/>
        </w:numPr>
        <w:spacing w:line="360" w:lineRule="exact"/>
        <w:ind w:left="742" w:hanging="294"/>
        <w:rPr>
          <w:rFonts w:ascii="標楷體" w:eastAsia="標楷體" w:hAnsi="標楷體"/>
        </w:rPr>
      </w:pPr>
      <w:r w:rsidRPr="00D74A06">
        <w:rPr>
          <w:rFonts w:ascii="標楷體" w:eastAsia="標楷體" w:hAnsi="標楷體" w:hint="eastAsia"/>
        </w:rPr>
        <w:t>五大信賴產業：□半導體 □人工智慧 □軍工 □安控 □次世代通訊 □無</w:t>
      </w:r>
    </w:p>
    <w:p w14:paraId="31389F66" w14:textId="77777777" w:rsidR="00042FFF" w:rsidRPr="008C2132"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8C2132">
        <w:rPr>
          <w:rFonts w:ascii="標楷體" w:eastAsia="標楷體" w:hAnsi="標楷體" w:hint="eastAsia"/>
          <w:color w:val="000000"/>
        </w:rPr>
        <w:t>計畫經營事業概述：</w:t>
      </w:r>
      <w:r w:rsidR="00602A6D" w:rsidRPr="008C2132">
        <w:rPr>
          <w:rFonts w:ascii="標楷體" w:eastAsia="標楷體" w:hAnsi="標楷體"/>
          <w:color w:val="000000"/>
        </w:rPr>
        <w:t xml:space="preserve"> </w:t>
      </w:r>
    </w:p>
    <w:p w14:paraId="6447E7B1" w14:textId="77777777" w:rsidR="00042FFF" w:rsidRPr="008F0C1D" w:rsidRDefault="00042FFF" w:rsidP="00216AE1">
      <w:pPr>
        <w:numPr>
          <w:ilvl w:val="3"/>
          <w:numId w:val="2"/>
        </w:numPr>
        <w:spacing w:line="360" w:lineRule="exact"/>
        <w:ind w:left="742" w:hanging="294"/>
        <w:rPr>
          <w:rFonts w:ascii="標楷體" w:eastAsia="標楷體" w:hAnsi="標楷體"/>
          <w:color w:val="000000"/>
        </w:rPr>
      </w:pPr>
      <w:r w:rsidRPr="008F0C1D">
        <w:rPr>
          <w:rFonts w:ascii="標楷體" w:eastAsia="標楷體" w:hAnsi="標楷體" w:hint="eastAsia"/>
          <w:color w:val="000000"/>
        </w:rPr>
        <w:t>事業種類：□製造業；□批發及零售業；□運輸及倉儲業；□資訊及通訊傳播業；□金融及保險業；□服務業</w:t>
      </w:r>
      <w:r w:rsidR="00EF6A53" w:rsidRPr="00B803E4">
        <w:rPr>
          <w:rFonts w:ascii="標楷體" w:eastAsia="標楷體" w:hAnsi="標楷體" w:hint="eastAsia"/>
        </w:rPr>
        <w:t>；□</w:t>
      </w:r>
      <w:r w:rsidR="005E7982" w:rsidRPr="00B803E4">
        <w:rPr>
          <w:rFonts w:ascii="標楷體" w:eastAsia="標楷體" w:hAnsi="標楷體" w:hint="eastAsia"/>
        </w:rPr>
        <w:t>電力及燃氣供應業</w:t>
      </w:r>
      <w:r w:rsidR="005E7982" w:rsidRPr="00B803E4">
        <w:rPr>
          <w:rFonts w:ascii="標楷體" w:eastAsia="標楷體" w:hAnsi="標楷體"/>
        </w:rPr>
        <w:t>(</w:t>
      </w:r>
      <w:r w:rsidR="005E7982" w:rsidRPr="00B803E4">
        <w:rPr>
          <w:rFonts w:ascii="標楷體" w:eastAsia="標楷體" w:hAnsi="標楷體" w:hint="eastAsia"/>
        </w:rPr>
        <w:t>涉併網型儲能系統</w:t>
      </w:r>
      <w:r w:rsidR="005E7982" w:rsidRPr="00B803E4">
        <w:rPr>
          <w:rFonts w:ascii="標楷體" w:eastAsia="標楷體" w:hAnsi="標楷體"/>
        </w:rPr>
        <w:t>)</w:t>
      </w:r>
      <w:r w:rsidR="005E7982" w:rsidRPr="00B803E4">
        <w:rPr>
          <w:rFonts w:ascii="標楷體" w:eastAsia="標楷體" w:hAnsi="標楷體" w:hint="eastAsia"/>
        </w:rPr>
        <w:t>（需符合</w:t>
      </w:r>
      <w:r w:rsidR="005E7982" w:rsidRPr="00B803E4">
        <w:rPr>
          <w:rFonts w:ascii="標楷體" w:eastAsia="標楷體" w:hAnsi="標楷體"/>
        </w:rPr>
        <w:t>p.5</w:t>
      </w:r>
      <w:r w:rsidR="005E7982" w:rsidRPr="00B803E4">
        <w:rPr>
          <w:rFonts w:ascii="標楷體" w:eastAsia="標楷體" w:hAnsi="標楷體" w:hint="eastAsia"/>
        </w:rPr>
        <w:t>附帶申請事項</w:t>
      </w:r>
      <w:r w:rsidR="005E7982" w:rsidRPr="00B803E4">
        <w:rPr>
          <w:rFonts w:ascii="標楷體" w:eastAsia="標楷體" w:hAnsi="標楷體"/>
        </w:rPr>
        <w:t>(</w:t>
      </w:r>
      <w:r w:rsidR="005E7982" w:rsidRPr="00B803E4">
        <w:rPr>
          <w:rFonts w:ascii="標楷體" w:eastAsia="標楷體" w:hAnsi="標楷體" w:hint="eastAsia"/>
        </w:rPr>
        <w:t>四</w:t>
      </w:r>
      <w:r w:rsidR="005E7982" w:rsidRPr="00B803E4">
        <w:rPr>
          <w:rFonts w:ascii="標楷體" w:eastAsia="標楷體" w:hAnsi="標楷體"/>
        </w:rPr>
        <w:t>)</w:t>
      </w:r>
      <w:r w:rsidR="005E7982" w:rsidRPr="00B803E4">
        <w:rPr>
          <w:rFonts w:ascii="標楷體" w:eastAsia="標楷體" w:hAnsi="標楷體" w:hint="eastAsia"/>
        </w:rPr>
        <w:t>）</w:t>
      </w:r>
      <w:r w:rsidRPr="00B803E4">
        <w:rPr>
          <w:rFonts w:ascii="標楷體" w:eastAsia="標楷體" w:hAnsi="標楷體" w:hint="eastAsia"/>
        </w:rPr>
        <w:t>；□國際貿易業</w:t>
      </w:r>
      <w:r w:rsidR="00C01E55" w:rsidRPr="00B803E4">
        <w:rPr>
          <w:rFonts w:ascii="標楷體" w:eastAsia="標楷體" w:hAnsi="標楷體" w:hint="eastAsia"/>
        </w:rPr>
        <w:t xml:space="preserve"> □其他________</w:t>
      </w:r>
      <w:r w:rsidR="007661CF" w:rsidRPr="00B803E4">
        <w:rPr>
          <w:rFonts w:ascii="標楷體" w:eastAsia="標楷體" w:hAnsi="標楷體" w:hint="eastAsia"/>
        </w:rPr>
        <w:t>________</w:t>
      </w:r>
      <w:r w:rsidRPr="00B803E4">
        <w:rPr>
          <w:rFonts w:ascii="標楷體" w:eastAsia="標楷體" w:hAnsi="標楷體" w:hint="eastAsia"/>
        </w:rPr>
        <w:t>（依中華民國</w:t>
      </w:r>
      <w:r w:rsidRPr="008F0C1D">
        <w:rPr>
          <w:rFonts w:ascii="標楷體" w:eastAsia="標楷體" w:hAnsi="標楷體" w:hint="eastAsia"/>
          <w:color w:val="000000"/>
        </w:rPr>
        <w:t>行業標準分類自行填列）</w:t>
      </w:r>
    </w:p>
    <w:p w14:paraId="359050C3" w14:textId="77777777" w:rsidR="00042FFF" w:rsidRPr="00672147" w:rsidRDefault="00042FFF" w:rsidP="00216AE1">
      <w:pPr>
        <w:numPr>
          <w:ilvl w:val="3"/>
          <w:numId w:val="2"/>
        </w:numPr>
        <w:spacing w:line="360" w:lineRule="exact"/>
        <w:ind w:left="742" w:hanging="294"/>
        <w:rPr>
          <w:rFonts w:ascii="標楷體" w:eastAsia="標楷體" w:hAnsi="標楷體"/>
          <w:color w:val="000000"/>
        </w:rPr>
      </w:pPr>
      <w:r w:rsidRPr="00672147">
        <w:rPr>
          <w:rFonts w:ascii="標楷體" w:eastAsia="標楷體" w:hAnsi="標楷體" w:hint="eastAsia"/>
          <w:color w:val="000000"/>
        </w:rPr>
        <w:t>產品（或服務）型態及特性</w:t>
      </w:r>
    </w:p>
    <w:p w14:paraId="7C770C0C" w14:textId="77777777" w:rsidR="00042FFF" w:rsidRPr="008C2132" w:rsidRDefault="00042FFF" w:rsidP="00216AE1">
      <w:pPr>
        <w:numPr>
          <w:ilvl w:val="3"/>
          <w:numId w:val="2"/>
        </w:numPr>
        <w:spacing w:line="360" w:lineRule="exact"/>
        <w:ind w:left="742" w:hanging="294"/>
        <w:rPr>
          <w:rFonts w:ascii="標楷體" w:eastAsia="標楷體" w:hAnsi="標楷體"/>
          <w:color w:val="000000"/>
        </w:rPr>
      </w:pPr>
      <w:r w:rsidRPr="008C2132">
        <w:rPr>
          <w:rFonts w:ascii="標楷體" w:eastAsia="標楷體" w:hAnsi="標楷體" w:hint="eastAsia"/>
          <w:color w:val="000000"/>
        </w:rPr>
        <w:t>生產</w:t>
      </w:r>
      <w:r w:rsidR="006C6B9B" w:rsidRPr="008C2132">
        <w:rPr>
          <w:rFonts w:ascii="標楷體" w:eastAsia="標楷體" w:hAnsi="標楷體" w:hint="eastAsia"/>
          <w:color w:val="000000"/>
        </w:rPr>
        <w:t>流程（製程）及生產線配置圖</w:t>
      </w:r>
    </w:p>
    <w:p w14:paraId="7E1625F0" w14:textId="77777777" w:rsidR="00042FFF" w:rsidRPr="008F0C1D" w:rsidRDefault="00042FFF" w:rsidP="00216AE1">
      <w:pPr>
        <w:numPr>
          <w:ilvl w:val="3"/>
          <w:numId w:val="2"/>
        </w:numPr>
        <w:spacing w:line="360" w:lineRule="exact"/>
        <w:ind w:left="742" w:hanging="294"/>
        <w:rPr>
          <w:rFonts w:ascii="標楷體" w:eastAsia="標楷體" w:hAnsi="標楷體"/>
          <w:color w:val="000000"/>
        </w:rPr>
      </w:pPr>
      <w:r w:rsidRPr="008F0C1D">
        <w:rPr>
          <w:rFonts w:ascii="標楷體" w:eastAsia="標楷體" w:hAnsi="標楷體" w:hint="eastAsia"/>
          <w:color w:val="000000"/>
        </w:rPr>
        <w:t>產品技術、技術來源、智慧財產權、投資人背景及經營團隊等</w:t>
      </w:r>
    </w:p>
    <w:p w14:paraId="32BA5283" w14:textId="77777777" w:rsidR="00042FFF" w:rsidRPr="008F0C1D" w:rsidRDefault="00042FFF" w:rsidP="00216AE1">
      <w:pPr>
        <w:numPr>
          <w:ilvl w:val="3"/>
          <w:numId w:val="2"/>
        </w:numPr>
        <w:spacing w:line="360" w:lineRule="exact"/>
        <w:ind w:left="742" w:hanging="294"/>
        <w:rPr>
          <w:rFonts w:ascii="標楷體" w:eastAsia="標楷體" w:hAnsi="標楷體"/>
          <w:color w:val="000000"/>
        </w:rPr>
      </w:pPr>
      <w:r w:rsidRPr="008F0C1D">
        <w:rPr>
          <w:rFonts w:ascii="標楷體" w:eastAsia="標楷體" w:hAnsi="標楷體" w:hint="eastAsia"/>
          <w:color w:val="000000"/>
        </w:rPr>
        <w:t xml:space="preserve">市場分析（包括上中下游產業鏈、市場及客戶群分析、未來展望、產品之優越性及與競爭廠家(產品)之比較、全球預估需求量或產值】等）                                                 </w:t>
      </w:r>
    </w:p>
    <w:p w14:paraId="30FC3BD7" w14:textId="77777777" w:rsidR="00042FFF" w:rsidRPr="008F0C1D" w:rsidRDefault="00042FFF" w:rsidP="00216AE1">
      <w:pPr>
        <w:numPr>
          <w:ilvl w:val="3"/>
          <w:numId w:val="2"/>
        </w:numPr>
        <w:spacing w:line="360" w:lineRule="exact"/>
        <w:ind w:left="742" w:hanging="294"/>
        <w:rPr>
          <w:rFonts w:ascii="標楷體" w:eastAsia="標楷體" w:hAnsi="標楷體"/>
          <w:color w:val="000000" w:themeColor="text1"/>
        </w:rPr>
      </w:pPr>
      <w:r w:rsidRPr="008F0C1D">
        <w:rPr>
          <w:rFonts w:ascii="標楷體" w:eastAsia="標楷體" w:hAnsi="標楷體" w:hint="eastAsia"/>
          <w:color w:val="000000" w:themeColor="text1"/>
        </w:rPr>
        <w:t>預計投資計畫執行方式：</w:t>
      </w:r>
      <w:r w:rsidR="00B93D55" w:rsidRPr="008F0C1D">
        <w:rPr>
          <w:rFonts w:ascii="標楷體" w:eastAsia="標楷體" w:hAnsi="標楷體"/>
          <w:color w:val="000000" w:themeColor="text1"/>
        </w:rPr>
        <w:t xml:space="preserve"> </w:t>
      </w:r>
    </w:p>
    <w:p w14:paraId="57906F2F" w14:textId="77777777" w:rsidR="00042FFF" w:rsidRPr="00E34371" w:rsidRDefault="00042FFF" w:rsidP="00216AE1">
      <w:pPr>
        <w:numPr>
          <w:ilvl w:val="4"/>
          <w:numId w:val="2"/>
        </w:numPr>
        <w:tabs>
          <w:tab w:val="clear" w:pos="2400"/>
          <w:tab w:val="num" w:pos="1106"/>
        </w:tabs>
        <w:spacing w:line="360" w:lineRule="exact"/>
        <w:ind w:left="1414" w:hanging="700"/>
        <w:rPr>
          <w:rFonts w:ascii="標楷體" w:eastAsia="標楷體" w:hAnsi="標楷體"/>
          <w:color w:val="000000"/>
        </w:rPr>
      </w:pPr>
      <w:r w:rsidRPr="00E34371">
        <w:rPr>
          <w:rFonts w:ascii="標楷體" w:eastAsia="標楷體" w:hAnsi="標楷體" w:hint="eastAsia"/>
          <w:color w:val="000000"/>
        </w:rPr>
        <w:t>提供勞務及經營方法</w:t>
      </w:r>
    </w:p>
    <w:p w14:paraId="5B06543C" w14:textId="77777777" w:rsidR="008E6C11" w:rsidRPr="00D74A06" w:rsidRDefault="008E6C11" w:rsidP="00216AE1">
      <w:pPr>
        <w:numPr>
          <w:ilvl w:val="4"/>
          <w:numId w:val="2"/>
        </w:numPr>
        <w:tabs>
          <w:tab w:val="clear" w:pos="2400"/>
          <w:tab w:val="num" w:pos="1106"/>
        </w:tabs>
        <w:spacing w:line="360" w:lineRule="exact"/>
        <w:ind w:left="1414" w:hanging="700"/>
        <w:rPr>
          <w:rFonts w:ascii="標楷體" w:eastAsia="標楷體" w:hAnsi="標楷體"/>
        </w:rPr>
      </w:pPr>
      <w:r w:rsidRPr="00D74A06">
        <w:rPr>
          <w:rFonts w:ascii="標楷體" w:eastAsia="標楷體" w:hAnsi="標楷體" w:hint="eastAsia"/>
        </w:rPr>
        <w:t>產銷計畫</w:t>
      </w:r>
    </w:p>
    <w:p w14:paraId="1CDA6CCC" w14:textId="77777777" w:rsidR="00E20631" w:rsidRPr="00D74A06" w:rsidRDefault="00E20631" w:rsidP="00D867E7">
      <w:pPr>
        <w:numPr>
          <w:ilvl w:val="8"/>
          <w:numId w:val="2"/>
        </w:numPr>
        <w:spacing w:line="360" w:lineRule="exact"/>
        <w:ind w:left="1418" w:hanging="284"/>
        <w:rPr>
          <w:rFonts w:ascii="標楷體" w:eastAsia="標楷體" w:hAnsi="標楷體"/>
        </w:rPr>
      </w:pPr>
      <w:r w:rsidRPr="00D74A06">
        <w:rPr>
          <w:rFonts w:ascii="標楷體" w:eastAsia="標楷體" w:hAnsi="標楷體" w:hint="eastAsia"/>
        </w:rPr>
        <w:t>原料名稱、來源地及用量(詳附表</w:t>
      </w:r>
      <w:r w:rsidR="005046E0" w:rsidRPr="00D74A06">
        <w:rPr>
          <w:rFonts w:ascii="標楷體" w:eastAsia="標楷體" w:hAnsi="標楷體" w:hint="eastAsia"/>
        </w:rPr>
        <w:t>2</w:t>
      </w:r>
      <w:r w:rsidRPr="00D74A06">
        <w:rPr>
          <w:rFonts w:ascii="標楷體" w:eastAsia="標楷體" w:hAnsi="標楷體"/>
        </w:rPr>
        <w:t>)</w:t>
      </w:r>
    </w:p>
    <w:p w14:paraId="028C9046" w14:textId="77777777" w:rsidR="00E20631" w:rsidRPr="00D74A06" w:rsidRDefault="00E66354" w:rsidP="00E66354">
      <w:pPr>
        <w:numPr>
          <w:ilvl w:val="8"/>
          <w:numId w:val="2"/>
        </w:numPr>
        <w:spacing w:line="360" w:lineRule="exact"/>
        <w:ind w:left="709" w:firstLine="425"/>
        <w:rPr>
          <w:rFonts w:ascii="標楷體" w:eastAsia="標楷體" w:hAnsi="標楷體"/>
        </w:rPr>
      </w:pPr>
      <w:r w:rsidRPr="00D74A06">
        <w:rPr>
          <w:rFonts w:ascii="標楷體" w:eastAsia="標楷體" w:hAnsi="標楷體" w:hint="eastAsia"/>
        </w:rPr>
        <w:t xml:space="preserve">製造、生產過程中有無使用危險物品 </w:t>
      </w:r>
      <w:r w:rsidR="00D74A06" w:rsidRPr="00D74A06">
        <w:rPr>
          <w:rFonts w:ascii="標楷體" w:eastAsia="標楷體" w:hAnsi="標楷體" w:hint="eastAsia"/>
        </w:rPr>
        <w:t>□</w:t>
      </w:r>
      <w:r w:rsidRPr="00D74A06">
        <w:rPr>
          <w:rFonts w:ascii="標楷體" w:eastAsia="標楷體" w:hAnsi="標楷體" w:hint="eastAsia"/>
        </w:rPr>
        <w:t xml:space="preserve">無 </w:t>
      </w:r>
      <w:r w:rsidRPr="00D74A06">
        <w:rPr>
          <w:rFonts w:ascii="標楷體" w:eastAsia="標楷體" w:hAnsi="標楷體"/>
        </w:rPr>
        <w:t xml:space="preserve"> </w:t>
      </w:r>
      <w:r w:rsidR="00D74A06" w:rsidRPr="00D74A06">
        <w:rPr>
          <w:rFonts w:ascii="標楷體" w:eastAsia="標楷體" w:hAnsi="標楷體" w:hint="eastAsia"/>
        </w:rPr>
        <w:t>□</w:t>
      </w:r>
      <w:r w:rsidRPr="00D74A06">
        <w:rPr>
          <w:rFonts w:ascii="標楷體" w:eastAsia="標楷體" w:hAnsi="標楷體" w:hint="eastAsia"/>
        </w:rPr>
        <w:t>有</w:t>
      </w:r>
    </w:p>
    <w:p w14:paraId="65878FD0" w14:textId="77777777" w:rsidR="002400CD" w:rsidRPr="00D74A06" w:rsidRDefault="002400CD" w:rsidP="002400CD">
      <w:pPr>
        <w:spacing w:line="360" w:lineRule="exact"/>
        <w:ind w:left="1134"/>
        <w:rPr>
          <w:rFonts w:ascii="標楷體" w:eastAsia="標楷體" w:hAnsi="標楷體"/>
        </w:rPr>
      </w:pPr>
      <w:r w:rsidRPr="00D74A06">
        <w:rPr>
          <w:rFonts w:ascii="標楷體" w:eastAsia="標楷體" w:hAnsi="標楷體" w:hint="eastAsia"/>
        </w:rPr>
        <w:t xml:space="preserve">   *</w:t>
      </w:r>
      <w:r w:rsidRPr="00D74A06">
        <w:rPr>
          <w:rFonts w:ascii="標楷體" w:eastAsia="標楷體" w:hAnsi="標楷體"/>
        </w:rPr>
        <w:t>所</w:t>
      </w:r>
      <w:r w:rsidRPr="00D74A06">
        <w:rPr>
          <w:rFonts w:ascii="標楷體" w:eastAsia="標楷體" w:hAnsi="標楷體" w:hint="eastAsia"/>
        </w:rPr>
        <w:t>稱危險物品係指依《工廠危險物品申報辦法》應為申報之物品。</w:t>
      </w:r>
    </w:p>
    <w:p w14:paraId="1CA51C39" w14:textId="77777777" w:rsidR="00E66354" w:rsidRPr="00D74A06" w:rsidRDefault="00E66354" w:rsidP="00E66354">
      <w:pPr>
        <w:numPr>
          <w:ilvl w:val="8"/>
          <w:numId w:val="2"/>
        </w:numPr>
        <w:spacing w:line="360" w:lineRule="exact"/>
        <w:ind w:left="709" w:firstLine="425"/>
        <w:rPr>
          <w:rFonts w:ascii="標楷體" w:eastAsia="標楷體" w:hAnsi="標楷體"/>
        </w:rPr>
      </w:pPr>
      <w:r w:rsidRPr="00D74A06">
        <w:rPr>
          <w:rFonts w:ascii="標楷體" w:eastAsia="標楷體" w:hAnsi="標楷體" w:hint="eastAsia"/>
        </w:rPr>
        <w:t>產品(或提供勞務)名稱、年產量、年銷售計畫(詳附表</w:t>
      </w:r>
      <w:r w:rsidR="00F63504" w:rsidRPr="00D74A06">
        <w:rPr>
          <w:rFonts w:ascii="標楷體" w:eastAsia="標楷體" w:hAnsi="標楷體" w:hint="eastAsia"/>
        </w:rPr>
        <w:t>3</w:t>
      </w:r>
      <w:r w:rsidRPr="00D74A06">
        <w:rPr>
          <w:rFonts w:ascii="標楷體" w:eastAsia="標楷體" w:hAnsi="標楷體"/>
        </w:rPr>
        <w:t>)</w:t>
      </w:r>
    </w:p>
    <w:p w14:paraId="05387247" w14:textId="77777777" w:rsidR="00293E57" w:rsidRPr="00D74A06" w:rsidRDefault="00293E57" w:rsidP="00E66354">
      <w:pPr>
        <w:numPr>
          <w:ilvl w:val="8"/>
          <w:numId w:val="2"/>
        </w:numPr>
        <w:spacing w:line="360" w:lineRule="exact"/>
        <w:ind w:left="709" w:firstLine="425"/>
        <w:rPr>
          <w:rFonts w:ascii="標楷體" w:eastAsia="標楷體" w:hAnsi="標楷體"/>
        </w:rPr>
      </w:pPr>
      <w:r w:rsidRPr="00D74A06">
        <w:rPr>
          <w:rFonts w:ascii="標楷體" w:eastAsia="標楷體" w:hAnsi="標楷體" w:hint="eastAsia"/>
        </w:rPr>
        <w:t>預計未來3年年產值、每公頃年產值、年淨利、營業淨利率(詳附表</w:t>
      </w:r>
      <w:r w:rsidR="00F63504" w:rsidRPr="00D74A06">
        <w:rPr>
          <w:rFonts w:ascii="標楷體" w:eastAsia="標楷體" w:hAnsi="標楷體" w:hint="eastAsia"/>
        </w:rPr>
        <w:t>4</w:t>
      </w:r>
      <w:r w:rsidRPr="00D74A06">
        <w:rPr>
          <w:rFonts w:ascii="標楷體" w:eastAsia="標楷體" w:hAnsi="標楷體"/>
        </w:rPr>
        <w:t>)</w:t>
      </w:r>
    </w:p>
    <w:p w14:paraId="6184D0C7" w14:textId="77777777" w:rsidR="00042FFF" w:rsidRPr="00D74A06" w:rsidRDefault="00042FFF" w:rsidP="00216AE1">
      <w:pPr>
        <w:numPr>
          <w:ilvl w:val="4"/>
          <w:numId w:val="2"/>
        </w:numPr>
        <w:tabs>
          <w:tab w:val="clear" w:pos="2400"/>
          <w:tab w:val="num" w:pos="1106"/>
        </w:tabs>
        <w:spacing w:line="360" w:lineRule="exact"/>
        <w:ind w:left="1414" w:hanging="700"/>
        <w:rPr>
          <w:rFonts w:ascii="標楷體" w:eastAsia="標楷體" w:hAnsi="標楷體"/>
        </w:rPr>
      </w:pPr>
      <w:r w:rsidRPr="00D74A06">
        <w:rPr>
          <w:rFonts w:ascii="標楷體" w:eastAsia="標楷體" w:hAnsi="標楷體" w:hint="eastAsia"/>
        </w:rPr>
        <w:t>其他</w:t>
      </w:r>
    </w:p>
    <w:p w14:paraId="3F4A4AF8" w14:textId="77777777" w:rsidR="00E936C2" w:rsidRPr="008C2132" w:rsidRDefault="00042FFF" w:rsidP="00216AE1">
      <w:pPr>
        <w:numPr>
          <w:ilvl w:val="3"/>
          <w:numId w:val="2"/>
        </w:numPr>
        <w:spacing w:line="360" w:lineRule="exact"/>
        <w:ind w:left="742" w:hanging="294"/>
        <w:rPr>
          <w:rFonts w:ascii="標楷體" w:eastAsia="標楷體" w:hAnsi="標楷體"/>
          <w:color w:val="000000"/>
        </w:rPr>
      </w:pPr>
      <w:r w:rsidRPr="008C2132">
        <w:rPr>
          <w:rFonts w:ascii="標楷體" w:eastAsia="標楷體" w:hAnsi="標楷體" w:hint="eastAsia"/>
          <w:color w:val="000000"/>
        </w:rPr>
        <w:t>事業預計僱用員工情形</w:t>
      </w:r>
    </w:p>
    <w:tbl>
      <w:tblPr>
        <w:tblW w:w="9450" w:type="dxa"/>
        <w:tblLayout w:type="fixed"/>
        <w:tblLook w:val="0000" w:firstRow="0" w:lastRow="0" w:firstColumn="0" w:lastColumn="0" w:noHBand="0" w:noVBand="0"/>
      </w:tblPr>
      <w:tblGrid>
        <w:gridCol w:w="722"/>
        <w:gridCol w:w="508"/>
        <w:gridCol w:w="519"/>
        <w:gridCol w:w="502"/>
        <w:gridCol w:w="504"/>
        <w:gridCol w:w="533"/>
        <w:gridCol w:w="533"/>
        <w:gridCol w:w="502"/>
        <w:gridCol w:w="502"/>
        <w:gridCol w:w="502"/>
        <w:gridCol w:w="502"/>
        <w:gridCol w:w="502"/>
        <w:gridCol w:w="504"/>
        <w:gridCol w:w="502"/>
        <w:gridCol w:w="590"/>
        <w:gridCol w:w="456"/>
        <w:gridCol w:w="542"/>
        <w:gridCol w:w="525"/>
      </w:tblGrid>
      <w:tr w:rsidR="00895390" w:rsidRPr="008C2132" w14:paraId="4A241854" w14:textId="77777777" w:rsidTr="00895390">
        <w:trPr>
          <w:trHeight w:val="518"/>
        </w:trPr>
        <w:tc>
          <w:tcPr>
            <w:tcW w:w="722" w:type="dxa"/>
            <w:tcBorders>
              <w:top w:val="single" w:sz="4" w:space="0" w:color="000000"/>
              <w:left w:val="single" w:sz="4" w:space="0" w:color="000000"/>
              <w:bottom w:val="single" w:sz="4" w:space="0" w:color="000000"/>
            </w:tcBorders>
            <w:shd w:val="clear" w:color="auto" w:fill="auto"/>
            <w:vAlign w:val="center"/>
          </w:tcPr>
          <w:p w14:paraId="202ADC6B"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員工種類</w:t>
            </w:r>
          </w:p>
        </w:tc>
        <w:tc>
          <w:tcPr>
            <w:tcW w:w="1027" w:type="dxa"/>
            <w:gridSpan w:val="2"/>
            <w:tcBorders>
              <w:top w:val="single" w:sz="4" w:space="0" w:color="000000"/>
              <w:left w:val="single" w:sz="4" w:space="0" w:color="000000"/>
              <w:bottom w:val="single" w:sz="4" w:space="0" w:color="000000"/>
            </w:tcBorders>
            <w:shd w:val="clear" w:color="auto" w:fill="auto"/>
            <w:vAlign w:val="center"/>
          </w:tcPr>
          <w:p w14:paraId="2756C3EC" w14:textId="77777777" w:rsidR="00895390" w:rsidRPr="008C2132" w:rsidRDefault="00895390" w:rsidP="00042FFF">
            <w:pPr>
              <w:spacing w:line="320" w:lineRule="exact"/>
              <w:ind w:right="57"/>
              <w:jc w:val="center"/>
              <w:rPr>
                <w:color w:val="000000"/>
              </w:rPr>
            </w:pPr>
            <w:r w:rsidRPr="008C2132">
              <w:rPr>
                <w:rFonts w:ascii="標楷體" w:eastAsia="標楷體" w:hAnsi="標楷體"/>
                <w:color w:val="000000"/>
              </w:rPr>
              <w:t>一般</w:t>
            </w:r>
          </w:p>
          <w:p w14:paraId="46A70069" w14:textId="77777777" w:rsidR="00895390" w:rsidRPr="008C2132" w:rsidRDefault="00895390" w:rsidP="00042FFF">
            <w:pPr>
              <w:spacing w:line="320" w:lineRule="exact"/>
              <w:ind w:right="57"/>
              <w:jc w:val="center"/>
              <w:rPr>
                <w:color w:val="000000"/>
              </w:rPr>
            </w:pPr>
            <w:r w:rsidRPr="008C2132">
              <w:rPr>
                <w:rFonts w:ascii="標楷體" w:eastAsia="標楷體" w:hAnsi="標楷體"/>
                <w:color w:val="000000"/>
              </w:rPr>
              <w:t>作業員</w:t>
            </w:r>
          </w:p>
        </w:tc>
        <w:tc>
          <w:tcPr>
            <w:tcW w:w="1006" w:type="dxa"/>
            <w:gridSpan w:val="2"/>
            <w:tcBorders>
              <w:top w:val="single" w:sz="4" w:space="0" w:color="000000"/>
              <w:left w:val="single" w:sz="4" w:space="0" w:color="000000"/>
              <w:bottom w:val="single" w:sz="4" w:space="0" w:color="000000"/>
            </w:tcBorders>
            <w:shd w:val="clear" w:color="auto" w:fill="auto"/>
            <w:vAlign w:val="center"/>
          </w:tcPr>
          <w:p w14:paraId="0FC7A785"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技術員</w:t>
            </w:r>
          </w:p>
        </w:tc>
        <w:tc>
          <w:tcPr>
            <w:tcW w:w="1066" w:type="dxa"/>
            <w:gridSpan w:val="2"/>
            <w:tcBorders>
              <w:top w:val="single" w:sz="4" w:space="0" w:color="000000"/>
              <w:left w:val="single" w:sz="4" w:space="0" w:color="000000"/>
              <w:bottom w:val="single" w:sz="4" w:space="0" w:color="000000"/>
            </w:tcBorders>
            <w:shd w:val="clear" w:color="auto" w:fill="auto"/>
            <w:vAlign w:val="center"/>
          </w:tcPr>
          <w:p w14:paraId="797257F4"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研究發展人員</w:t>
            </w:r>
          </w:p>
        </w:tc>
        <w:tc>
          <w:tcPr>
            <w:tcW w:w="1004" w:type="dxa"/>
            <w:gridSpan w:val="2"/>
            <w:tcBorders>
              <w:top w:val="single" w:sz="4" w:space="0" w:color="000000"/>
              <w:left w:val="single" w:sz="4" w:space="0" w:color="000000"/>
              <w:bottom w:val="single" w:sz="4" w:space="0" w:color="000000"/>
            </w:tcBorders>
            <w:shd w:val="clear" w:color="auto" w:fill="auto"/>
            <w:vAlign w:val="center"/>
          </w:tcPr>
          <w:p w14:paraId="32A52626"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業務</w:t>
            </w:r>
          </w:p>
          <w:p w14:paraId="04B5590C"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人員</w:t>
            </w:r>
          </w:p>
        </w:tc>
        <w:tc>
          <w:tcPr>
            <w:tcW w:w="1004" w:type="dxa"/>
            <w:gridSpan w:val="2"/>
            <w:tcBorders>
              <w:top w:val="single" w:sz="4" w:space="0" w:color="000000"/>
              <w:left w:val="single" w:sz="4" w:space="0" w:color="000000"/>
              <w:bottom w:val="single" w:sz="4" w:space="0" w:color="000000"/>
            </w:tcBorders>
            <w:shd w:val="clear" w:color="auto" w:fill="auto"/>
            <w:vAlign w:val="center"/>
          </w:tcPr>
          <w:p w14:paraId="3C25E1A6"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管理</w:t>
            </w:r>
          </w:p>
          <w:p w14:paraId="144E714D"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人員</w:t>
            </w:r>
          </w:p>
        </w:tc>
        <w:tc>
          <w:tcPr>
            <w:tcW w:w="1006" w:type="dxa"/>
            <w:gridSpan w:val="2"/>
            <w:tcBorders>
              <w:top w:val="single" w:sz="4" w:space="0" w:color="000000"/>
              <w:left w:val="single" w:sz="4" w:space="0" w:color="000000"/>
              <w:bottom w:val="single" w:sz="4" w:space="0" w:color="000000"/>
            </w:tcBorders>
            <w:shd w:val="clear" w:color="auto" w:fill="auto"/>
            <w:vAlign w:val="center"/>
          </w:tcPr>
          <w:p w14:paraId="205D6234" w14:textId="77777777" w:rsidR="00895390" w:rsidRPr="008C2132" w:rsidRDefault="00895390" w:rsidP="00042FFF">
            <w:pPr>
              <w:spacing w:line="320" w:lineRule="exact"/>
              <w:ind w:right="57"/>
              <w:jc w:val="center"/>
              <w:rPr>
                <w:color w:val="000000"/>
              </w:rPr>
            </w:pPr>
            <w:r w:rsidRPr="008C2132">
              <w:rPr>
                <w:rFonts w:ascii="標楷體" w:eastAsia="標楷體" w:hAnsi="標楷體"/>
                <w:color w:val="000000"/>
              </w:rPr>
              <w:t>其他</w:t>
            </w:r>
          </w:p>
          <w:p w14:paraId="398D2674" w14:textId="77777777" w:rsidR="00895390" w:rsidRPr="008C2132" w:rsidRDefault="00895390" w:rsidP="00042FFF">
            <w:pPr>
              <w:spacing w:line="320" w:lineRule="exact"/>
              <w:ind w:right="57"/>
              <w:jc w:val="center"/>
              <w:rPr>
                <w:color w:val="000000"/>
              </w:rPr>
            </w:pPr>
            <w:r w:rsidRPr="008C2132">
              <w:rPr>
                <w:rFonts w:ascii="標楷體" w:eastAsia="標楷體" w:hAnsi="標楷體"/>
                <w:color w:val="000000"/>
              </w:rPr>
              <w:t>員工</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77090781"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合計</w:t>
            </w:r>
          </w:p>
        </w:tc>
        <w:tc>
          <w:tcPr>
            <w:tcW w:w="456" w:type="dxa"/>
            <w:tcBorders>
              <w:top w:val="single" w:sz="4" w:space="0" w:color="000000"/>
              <w:left w:val="single" w:sz="4" w:space="0" w:color="000000"/>
              <w:bottom w:val="single" w:sz="4" w:space="0" w:color="000000"/>
            </w:tcBorders>
            <w:shd w:val="clear" w:color="auto" w:fill="auto"/>
          </w:tcPr>
          <w:p w14:paraId="3071D820" w14:textId="77777777" w:rsidR="00895390" w:rsidRPr="008C2132" w:rsidRDefault="00895390" w:rsidP="00042FFF">
            <w:pPr>
              <w:spacing w:line="200" w:lineRule="exact"/>
              <w:jc w:val="center"/>
              <w:rPr>
                <w:color w:val="000000"/>
              </w:rPr>
            </w:pPr>
            <w:r>
              <w:rPr>
                <w:rFonts w:ascii="標楷體" w:eastAsia="標楷體" w:hAnsi="標楷體" w:cs="標楷體"/>
                <w:color w:val="000000"/>
              </w:rPr>
              <w:t>第</w:t>
            </w:r>
            <w:r>
              <w:rPr>
                <w:rFonts w:ascii="標楷體" w:eastAsia="標楷體" w:hAnsi="標楷體" w:cs="標楷體" w:hint="eastAsia"/>
                <w:color w:val="000000"/>
              </w:rPr>
              <w:t>1</w:t>
            </w:r>
            <w:r w:rsidRPr="008C2132">
              <w:rPr>
                <w:rFonts w:ascii="標楷體" w:eastAsia="標楷體" w:hAnsi="標楷體" w:cs="標楷體"/>
                <w:color w:val="000000"/>
              </w:rPr>
              <w:t>年</w:t>
            </w:r>
          </w:p>
        </w:tc>
        <w:tc>
          <w:tcPr>
            <w:tcW w:w="542" w:type="dxa"/>
            <w:tcBorders>
              <w:top w:val="single" w:sz="4" w:space="0" w:color="000000"/>
              <w:left w:val="single" w:sz="4" w:space="0" w:color="000000"/>
              <w:bottom w:val="single" w:sz="4" w:space="0" w:color="000000"/>
            </w:tcBorders>
            <w:shd w:val="clear" w:color="auto" w:fill="auto"/>
          </w:tcPr>
          <w:p w14:paraId="1A7D0BA2" w14:textId="77777777" w:rsidR="00895390" w:rsidRPr="008C2132" w:rsidRDefault="00895390" w:rsidP="00895390">
            <w:pPr>
              <w:spacing w:line="200" w:lineRule="exact"/>
              <w:jc w:val="center"/>
              <w:rPr>
                <w:color w:val="000000"/>
              </w:rPr>
            </w:pPr>
            <w:r w:rsidRPr="008C2132">
              <w:rPr>
                <w:rFonts w:ascii="標楷體" w:eastAsia="標楷體" w:hAnsi="標楷體" w:cs="標楷體"/>
                <w:color w:val="000000"/>
              </w:rPr>
              <w:t>第</w:t>
            </w:r>
            <w:r>
              <w:rPr>
                <w:rFonts w:ascii="標楷體" w:eastAsia="標楷體" w:hAnsi="標楷體" w:cs="標楷體" w:hint="eastAsia"/>
                <w:color w:val="000000"/>
              </w:rPr>
              <w:t>2</w:t>
            </w:r>
            <w:r w:rsidRPr="008C2132">
              <w:rPr>
                <w:rFonts w:ascii="標楷體" w:eastAsia="標楷體" w:hAnsi="標楷體" w:cs="標楷體"/>
                <w:color w:val="000000"/>
              </w:rPr>
              <w:t>年</w:t>
            </w:r>
          </w:p>
        </w:tc>
        <w:tc>
          <w:tcPr>
            <w:tcW w:w="525" w:type="dxa"/>
            <w:tcBorders>
              <w:top w:val="single" w:sz="4" w:space="0" w:color="000000"/>
              <w:left w:val="single" w:sz="4" w:space="0" w:color="000000"/>
              <w:bottom w:val="single" w:sz="4" w:space="0" w:color="000000"/>
              <w:right w:val="single" w:sz="4" w:space="0" w:color="000000"/>
            </w:tcBorders>
            <w:shd w:val="clear" w:color="auto" w:fill="auto"/>
          </w:tcPr>
          <w:p w14:paraId="4A340EAE" w14:textId="77777777" w:rsidR="00895390" w:rsidRPr="008C2132" w:rsidRDefault="00895390" w:rsidP="00895390">
            <w:pPr>
              <w:widowControl/>
              <w:spacing w:line="200" w:lineRule="exact"/>
              <w:jc w:val="center"/>
              <w:rPr>
                <w:color w:val="000000"/>
              </w:rPr>
            </w:pPr>
            <w:r w:rsidRPr="008C2132">
              <w:rPr>
                <w:rFonts w:ascii="標楷體" w:eastAsia="標楷體" w:hAnsi="標楷體" w:cs="標楷體"/>
                <w:color w:val="000000"/>
                <w:sz w:val="20"/>
                <w:szCs w:val="20"/>
              </w:rPr>
              <w:t>第</w:t>
            </w:r>
            <w:r>
              <w:rPr>
                <w:rFonts w:ascii="標楷體" w:eastAsia="標楷體" w:hAnsi="標楷體" w:cs="標楷體" w:hint="eastAsia"/>
                <w:color w:val="000000"/>
                <w:sz w:val="20"/>
                <w:szCs w:val="20"/>
              </w:rPr>
              <w:t>3</w:t>
            </w:r>
            <w:r w:rsidRPr="008C2132">
              <w:rPr>
                <w:rFonts w:ascii="標楷體" w:eastAsia="標楷體" w:hAnsi="標楷體" w:cs="標楷體"/>
                <w:color w:val="000000"/>
                <w:sz w:val="20"/>
                <w:szCs w:val="20"/>
              </w:rPr>
              <w:t>年</w:t>
            </w:r>
          </w:p>
        </w:tc>
      </w:tr>
      <w:tr w:rsidR="00895390" w:rsidRPr="008C2132" w14:paraId="650CA633" w14:textId="77777777" w:rsidTr="00895390">
        <w:trPr>
          <w:trHeight w:val="249"/>
        </w:trPr>
        <w:tc>
          <w:tcPr>
            <w:tcW w:w="722" w:type="dxa"/>
            <w:vMerge w:val="restart"/>
            <w:tcBorders>
              <w:top w:val="single" w:sz="4" w:space="0" w:color="000000"/>
              <w:left w:val="single" w:sz="4" w:space="0" w:color="000000"/>
            </w:tcBorders>
            <w:shd w:val="clear" w:color="auto" w:fill="auto"/>
            <w:vAlign w:val="center"/>
          </w:tcPr>
          <w:p w14:paraId="65C636AA" w14:textId="77777777" w:rsidR="00895390" w:rsidRPr="008C2132" w:rsidRDefault="00895390" w:rsidP="00042FFF">
            <w:pPr>
              <w:spacing w:line="320" w:lineRule="exact"/>
              <w:jc w:val="center"/>
              <w:rPr>
                <w:rFonts w:ascii="標楷體" w:eastAsia="標楷體" w:hAnsi="標楷體" w:cs="標楷體"/>
                <w:color w:val="000000"/>
                <w:sz w:val="20"/>
                <w:szCs w:val="20"/>
              </w:rPr>
            </w:pPr>
            <w:r w:rsidRPr="008C2132">
              <w:rPr>
                <w:rFonts w:ascii="標楷體" w:eastAsia="標楷體" w:hAnsi="標楷體"/>
                <w:color w:val="000000"/>
              </w:rPr>
              <w:t>預計人數</w:t>
            </w:r>
          </w:p>
        </w:tc>
        <w:tc>
          <w:tcPr>
            <w:tcW w:w="508" w:type="dxa"/>
            <w:tcBorders>
              <w:top w:val="single" w:sz="4" w:space="0" w:color="000000"/>
              <w:left w:val="single" w:sz="4" w:space="0" w:color="000000"/>
              <w:bottom w:val="single" w:sz="4" w:space="0" w:color="000000"/>
            </w:tcBorders>
            <w:shd w:val="clear" w:color="auto" w:fill="auto"/>
          </w:tcPr>
          <w:p w14:paraId="002C0409"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19" w:type="dxa"/>
            <w:tcBorders>
              <w:top w:val="single" w:sz="4" w:space="0" w:color="000000"/>
              <w:left w:val="single" w:sz="4" w:space="0" w:color="000000"/>
              <w:bottom w:val="single" w:sz="4" w:space="0" w:color="000000"/>
            </w:tcBorders>
            <w:shd w:val="clear" w:color="auto" w:fill="auto"/>
          </w:tcPr>
          <w:p w14:paraId="33A36C71"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1F83F41C"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04" w:type="dxa"/>
            <w:tcBorders>
              <w:top w:val="single" w:sz="4" w:space="0" w:color="000000"/>
              <w:left w:val="single" w:sz="4" w:space="0" w:color="000000"/>
              <w:bottom w:val="single" w:sz="4" w:space="0" w:color="000000"/>
            </w:tcBorders>
            <w:shd w:val="clear" w:color="auto" w:fill="auto"/>
          </w:tcPr>
          <w:p w14:paraId="24389BDB"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533" w:type="dxa"/>
            <w:tcBorders>
              <w:top w:val="single" w:sz="4" w:space="0" w:color="000000"/>
              <w:left w:val="single" w:sz="4" w:space="0" w:color="000000"/>
              <w:bottom w:val="single" w:sz="4" w:space="0" w:color="000000"/>
            </w:tcBorders>
            <w:shd w:val="clear" w:color="auto" w:fill="auto"/>
          </w:tcPr>
          <w:p w14:paraId="2ABFF78D"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33" w:type="dxa"/>
            <w:tcBorders>
              <w:top w:val="single" w:sz="4" w:space="0" w:color="000000"/>
              <w:left w:val="single" w:sz="4" w:space="0" w:color="000000"/>
              <w:bottom w:val="single" w:sz="4" w:space="0" w:color="000000"/>
            </w:tcBorders>
            <w:shd w:val="clear" w:color="auto" w:fill="auto"/>
          </w:tcPr>
          <w:p w14:paraId="2188B1A5"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1413BD1E"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02" w:type="dxa"/>
            <w:tcBorders>
              <w:top w:val="single" w:sz="4" w:space="0" w:color="000000"/>
              <w:left w:val="single" w:sz="4" w:space="0" w:color="000000"/>
              <w:bottom w:val="single" w:sz="4" w:space="0" w:color="000000"/>
            </w:tcBorders>
            <w:shd w:val="clear" w:color="auto" w:fill="auto"/>
          </w:tcPr>
          <w:p w14:paraId="544AE7E3"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58AECDF3"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02" w:type="dxa"/>
            <w:tcBorders>
              <w:top w:val="single" w:sz="4" w:space="0" w:color="000000"/>
              <w:left w:val="single" w:sz="4" w:space="0" w:color="000000"/>
              <w:bottom w:val="single" w:sz="4" w:space="0" w:color="000000"/>
            </w:tcBorders>
            <w:shd w:val="clear" w:color="auto" w:fill="auto"/>
          </w:tcPr>
          <w:p w14:paraId="451FBEFD"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6DEED656"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04" w:type="dxa"/>
            <w:tcBorders>
              <w:top w:val="single" w:sz="4" w:space="0" w:color="000000"/>
              <w:left w:val="single" w:sz="4" w:space="0" w:color="000000"/>
              <w:bottom w:val="single" w:sz="4" w:space="0" w:color="000000"/>
            </w:tcBorders>
            <w:shd w:val="clear" w:color="auto" w:fill="auto"/>
          </w:tcPr>
          <w:p w14:paraId="7EA186B1"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15B93268"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男</w:t>
            </w:r>
          </w:p>
        </w:tc>
        <w:tc>
          <w:tcPr>
            <w:tcW w:w="590" w:type="dxa"/>
            <w:tcBorders>
              <w:top w:val="single" w:sz="4" w:space="0" w:color="000000"/>
              <w:left w:val="single" w:sz="4" w:space="0" w:color="000000"/>
              <w:bottom w:val="single" w:sz="4" w:space="0" w:color="000000"/>
            </w:tcBorders>
            <w:shd w:val="clear" w:color="auto" w:fill="auto"/>
          </w:tcPr>
          <w:p w14:paraId="7CCF8E3A" w14:textId="77777777" w:rsidR="00895390" w:rsidRPr="008C2132" w:rsidRDefault="00895390" w:rsidP="00042FFF">
            <w:pPr>
              <w:spacing w:line="320" w:lineRule="exact"/>
              <w:jc w:val="center"/>
              <w:rPr>
                <w:color w:val="000000"/>
              </w:rPr>
            </w:pPr>
            <w:r w:rsidRPr="008C2132">
              <w:rPr>
                <w:rFonts w:ascii="標楷體" w:eastAsia="標楷體" w:hAnsi="標楷體"/>
                <w:color w:val="000000"/>
              </w:rPr>
              <w:t>女</w:t>
            </w:r>
          </w:p>
        </w:tc>
        <w:tc>
          <w:tcPr>
            <w:tcW w:w="456" w:type="dxa"/>
            <w:vMerge w:val="restart"/>
            <w:tcBorders>
              <w:top w:val="single" w:sz="4" w:space="0" w:color="000000"/>
              <w:left w:val="single" w:sz="4" w:space="0" w:color="000000"/>
              <w:bottom w:val="single" w:sz="4" w:space="0" w:color="000000"/>
            </w:tcBorders>
            <w:shd w:val="clear" w:color="auto" w:fill="auto"/>
          </w:tcPr>
          <w:p w14:paraId="41904E17" w14:textId="77777777" w:rsidR="00895390" w:rsidRPr="00D13200" w:rsidRDefault="00895390" w:rsidP="00042FFF">
            <w:pPr>
              <w:snapToGrid w:val="0"/>
              <w:spacing w:line="320" w:lineRule="exact"/>
              <w:jc w:val="center"/>
              <w:rPr>
                <w:rFonts w:ascii="標楷體" w:eastAsia="標楷體" w:hAnsi="標楷體" w:cs="標楷體"/>
                <w:color w:val="A6A6A6" w:themeColor="background1" w:themeShade="A6"/>
              </w:rPr>
            </w:pPr>
          </w:p>
        </w:tc>
        <w:tc>
          <w:tcPr>
            <w:tcW w:w="542" w:type="dxa"/>
            <w:vMerge w:val="restart"/>
            <w:tcBorders>
              <w:top w:val="single" w:sz="4" w:space="0" w:color="000000"/>
              <w:left w:val="single" w:sz="4" w:space="0" w:color="000000"/>
              <w:bottom w:val="single" w:sz="4" w:space="0" w:color="000000"/>
            </w:tcBorders>
            <w:shd w:val="clear" w:color="auto" w:fill="auto"/>
          </w:tcPr>
          <w:p w14:paraId="5810AE7B" w14:textId="77777777" w:rsidR="00895390" w:rsidRPr="00D13200" w:rsidRDefault="00895390" w:rsidP="00042FFF">
            <w:pPr>
              <w:snapToGrid w:val="0"/>
              <w:spacing w:line="320" w:lineRule="exact"/>
              <w:jc w:val="center"/>
              <w:rPr>
                <w:rFonts w:ascii="標楷體" w:eastAsia="標楷體" w:hAnsi="標楷體" w:cs="標楷體"/>
                <w:color w:val="A6A6A6" w:themeColor="background1" w:themeShade="A6"/>
              </w:rPr>
            </w:pPr>
          </w:p>
        </w:tc>
        <w:tc>
          <w:tcPr>
            <w:tcW w:w="52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30294A1" w14:textId="77777777" w:rsidR="00895390" w:rsidRPr="00D13200" w:rsidRDefault="00895390" w:rsidP="00042FFF">
            <w:pPr>
              <w:snapToGrid w:val="0"/>
              <w:spacing w:line="320" w:lineRule="exact"/>
              <w:jc w:val="both"/>
              <w:rPr>
                <w:rFonts w:ascii="標楷體" w:eastAsia="標楷體" w:hAnsi="標楷體" w:cs="標楷體"/>
                <w:color w:val="A6A6A6" w:themeColor="background1" w:themeShade="A6"/>
              </w:rPr>
            </w:pPr>
          </w:p>
        </w:tc>
      </w:tr>
      <w:tr w:rsidR="00895390" w:rsidRPr="008C2132" w14:paraId="7D9DD1BC" w14:textId="77777777" w:rsidTr="00895390">
        <w:trPr>
          <w:cantSplit/>
          <w:trHeight w:val="269"/>
        </w:trPr>
        <w:tc>
          <w:tcPr>
            <w:tcW w:w="722" w:type="dxa"/>
            <w:vMerge/>
            <w:tcBorders>
              <w:left w:val="single" w:sz="4" w:space="0" w:color="000000"/>
              <w:bottom w:val="single" w:sz="4" w:space="0" w:color="000000"/>
            </w:tcBorders>
            <w:shd w:val="clear" w:color="auto" w:fill="auto"/>
          </w:tcPr>
          <w:p w14:paraId="3150D7D5" w14:textId="77777777" w:rsidR="00895390" w:rsidRPr="008C2132" w:rsidRDefault="00895390" w:rsidP="00042FFF">
            <w:pPr>
              <w:spacing w:line="320" w:lineRule="exact"/>
              <w:rPr>
                <w:color w:val="000000"/>
              </w:rPr>
            </w:pPr>
          </w:p>
        </w:tc>
        <w:tc>
          <w:tcPr>
            <w:tcW w:w="508" w:type="dxa"/>
            <w:tcBorders>
              <w:top w:val="single" w:sz="4" w:space="0" w:color="000000"/>
              <w:left w:val="single" w:sz="4" w:space="0" w:color="000000"/>
              <w:bottom w:val="single" w:sz="4" w:space="0" w:color="000000"/>
            </w:tcBorders>
            <w:shd w:val="clear" w:color="auto" w:fill="auto"/>
          </w:tcPr>
          <w:p w14:paraId="0574D00A" w14:textId="77777777" w:rsidR="00895390" w:rsidRPr="008C2132" w:rsidRDefault="00895390" w:rsidP="00042FFF">
            <w:pPr>
              <w:snapToGrid w:val="0"/>
              <w:spacing w:line="320" w:lineRule="exact"/>
              <w:jc w:val="center"/>
              <w:rPr>
                <w:rFonts w:ascii="標楷體" w:eastAsia="標楷體" w:hAnsi="標楷體"/>
                <w:color w:val="000000"/>
              </w:rPr>
            </w:pPr>
          </w:p>
        </w:tc>
        <w:tc>
          <w:tcPr>
            <w:tcW w:w="519" w:type="dxa"/>
            <w:tcBorders>
              <w:top w:val="single" w:sz="4" w:space="0" w:color="000000"/>
              <w:left w:val="single" w:sz="4" w:space="0" w:color="000000"/>
              <w:bottom w:val="single" w:sz="4" w:space="0" w:color="000000"/>
            </w:tcBorders>
            <w:shd w:val="clear" w:color="auto" w:fill="auto"/>
          </w:tcPr>
          <w:p w14:paraId="6D5DB1F3"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3E809876" w14:textId="77777777" w:rsidR="00895390" w:rsidRPr="008C2132" w:rsidRDefault="00895390" w:rsidP="00042FFF">
            <w:pPr>
              <w:snapToGrid w:val="0"/>
              <w:spacing w:line="320" w:lineRule="exact"/>
              <w:jc w:val="center"/>
              <w:rPr>
                <w:rFonts w:ascii="標楷體" w:eastAsia="標楷體" w:hAnsi="標楷體"/>
                <w:color w:val="000000"/>
              </w:rPr>
            </w:pPr>
          </w:p>
        </w:tc>
        <w:tc>
          <w:tcPr>
            <w:tcW w:w="504" w:type="dxa"/>
            <w:tcBorders>
              <w:top w:val="single" w:sz="4" w:space="0" w:color="000000"/>
              <w:left w:val="single" w:sz="4" w:space="0" w:color="000000"/>
              <w:bottom w:val="single" w:sz="4" w:space="0" w:color="000000"/>
            </w:tcBorders>
            <w:shd w:val="clear" w:color="auto" w:fill="auto"/>
          </w:tcPr>
          <w:p w14:paraId="6665B0F8" w14:textId="77777777" w:rsidR="00895390" w:rsidRPr="008C2132" w:rsidRDefault="00895390" w:rsidP="00042FFF">
            <w:pPr>
              <w:snapToGrid w:val="0"/>
              <w:spacing w:line="320" w:lineRule="exact"/>
              <w:jc w:val="center"/>
              <w:rPr>
                <w:rFonts w:ascii="標楷體" w:eastAsia="標楷體" w:hAnsi="標楷體"/>
                <w:color w:val="000000"/>
              </w:rPr>
            </w:pPr>
          </w:p>
        </w:tc>
        <w:tc>
          <w:tcPr>
            <w:tcW w:w="533" w:type="dxa"/>
            <w:tcBorders>
              <w:top w:val="single" w:sz="4" w:space="0" w:color="000000"/>
              <w:left w:val="single" w:sz="4" w:space="0" w:color="000000"/>
              <w:bottom w:val="single" w:sz="4" w:space="0" w:color="000000"/>
            </w:tcBorders>
            <w:shd w:val="clear" w:color="auto" w:fill="auto"/>
          </w:tcPr>
          <w:p w14:paraId="66430C95" w14:textId="77777777" w:rsidR="00895390" w:rsidRPr="008C2132" w:rsidRDefault="00895390" w:rsidP="00042FFF">
            <w:pPr>
              <w:snapToGrid w:val="0"/>
              <w:spacing w:line="320" w:lineRule="exact"/>
              <w:jc w:val="center"/>
              <w:rPr>
                <w:rFonts w:ascii="標楷體" w:eastAsia="標楷體" w:hAnsi="標楷體"/>
                <w:color w:val="000000"/>
              </w:rPr>
            </w:pPr>
          </w:p>
        </w:tc>
        <w:tc>
          <w:tcPr>
            <w:tcW w:w="533" w:type="dxa"/>
            <w:tcBorders>
              <w:top w:val="single" w:sz="4" w:space="0" w:color="000000"/>
              <w:left w:val="single" w:sz="4" w:space="0" w:color="000000"/>
              <w:bottom w:val="single" w:sz="4" w:space="0" w:color="000000"/>
            </w:tcBorders>
            <w:shd w:val="clear" w:color="auto" w:fill="auto"/>
          </w:tcPr>
          <w:p w14:paraId="35469EF3"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714C9C8D"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231EC9FB"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6F37664A"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3B5C295B"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59AB674B" w14:textId="77777777" w:rsidR="00895390" w:rsidRPr="008C2132" w:rsidRDefault="00895390" w:rsidP="00042FFF">
            <w:pPr>
              <w:snapToGrid w:val="0"/>
              <w:spacing w:line="320" w:lineRule="exact"/>
              <w:jc w:val="center"/>
              <w:rPr>
                <w:rFonts w:ascii="標楷體" w:eastAsia="標楷體" w:hAnsi="標楷體"/>
                <w:color w:val="000000"/>
              </w:rPr>
            </w:pPr>
          </w:p>
        </w:tc>
        <w:tc>
          <w:tcPr>
            <w:tcW w:w="504" w:type="dxa"/>
            <w:tcBorders>
              <w:top w:val="single" w:sz="4" w:space="0" w:color="000000"/>
              <w:left w:val="single" w:sz="4" w:space="0" w:color="000000"/>
              <w:bottom w:val="single" w:sz="4" w:space="0" w:color="000000"/>
            </w:tcBorders>
            <w:shd w:val="clear" w:color="auto" w:fill="auto"/>
          </w:tcPr>
          <w:p w14:paraId="1FA67CEB" w14:textId="77777777" w:rsidR="00895390" w:rsidRPr="008C2132"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51130096" w14:textId="77777777" w:rsidR="00895390" w:rsidRPr="00D13200" w:rsidRDefault="00895390" w:rsidP="00042FFF">
            <w:pPr>
              <w:snapToGrid w:val="0"/>
              <w:spacing w:line="320" w:lineRule="exact"/>
              <w:jc w:val="center"/>
              <w:rPr>
                <w:rFonts w:ascii="標楷體" w:eastAsia="標楷體" w:hAnsi="標楷體"/>
                <w:color w:val="A6A6A6" w:themeColor="background1" w:themeShade="A6"/>
              </w:rPr>
            </w:pPr>
          </w:p>
        </w:tc>
        <w:tc>
          <w:tcPr>
            <w:tcW w:w="590" w:type="dxa"/>
            <w:tcBorders>
              <w:top w:val="single" w:sz="4" w:space="0" w:color="000000"/>
              <w:left w:val="single" w:sz="4" w:space="0" w:color="000000"/>
              <w:bottom w:val="single" w:sz="4" w:space="0" w:color="000000"/>
            </w:tcBorders>
            <w:shd w:val="clear" w:color="auto" w:fill="auto"/>
          </w:tcPr>
          <w:p w14:paraId="610A63B1" w14:textId="77777777" w:rsidR="00895390" w:rsidRPr="00D13200" w:rsidRDefault="00895390" w:rsidP="00042FFF">
            <w:pPr>
              <w:snapToGrid w:val="0"/>
              <w:spacing w:line="320" w:lineRule="exact"/>
              <w:jc w:val="center"/>
              <w:rPr>
                <w:rFonts w:ascii="標楷體" w:eastAsia="標楷體" w:hAnsi="標楷體"/>
                <w:color w:val="A6A6A6" w:themeColor="background1" w:themeShade="A6"/>
              </w:rPr>
            </w:pPr>
          </w:p>
        </w:tc>
        <w:tc>
          <w:tcPr>
            <w:tcW w:w="456" w:type="dxa"/>
            <w:vMerge/>
            <w:tcBorders>
              <w:top w:val="single" w:sz="4" w:space="0" w:color="000000"/>
              <w:left w:val="single" w:sz="4" w:space="0" w:color="000000"/>
              <w:bottom w:val="single" w:sz="4" w:space="0" w:color="000000"/>
            </w:tcBorders>
            <w:shd w:val="clear" w:color="auto" w:fill="auto"/>
          </w:tcPr>
          <w:p w14:paraId="669F5809" w14:textId="77777777" w:rsidR="00895390" w:rsidRPr="008C2132" w:rsidRDefault="00895390" w:rsidP="00042FFF">
            <w:pPr>
              <w:rPr>
                <w:color w:val="000000"/>
              </w:rPr>
            </w:pPr>
          </w:p>
        </w:tc>
        <w:tc>
          <w:tcPr>
            <w:tcW w:w="542" w:type="dxa"/>
            <w:vMerge/>
            <w:tcBorders>
              <w:top w:val="single" w:sz="4" w:space="0" w:color="000000"/>
              <w:left w:val="single" w:sz="4" w:space="0" w:color="000000"/>
              <w:bottom w:val="single" w:sz="4" w:space="0" w:color="000000"/>
            </w:tcBorders>
            <w:shd w:val="clear" w:color="auto" w:fill="auto"/>
          </w:tcPr>
          <w:p w14:paraId="0A015034" w14:textId="77777777" w:rsidR="00895390" w:rsidRPr="008C2132" w:rsidRDefault="00895390" w:rsidP="00042FFF">
            <w:pPr>
              <w:rPr>
                <w:color w:val="000000"/>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auto"/>
          </w:tcPr>
          <w:p w14:paraId="6F6E82D3" w14:textId="77777777" w:rsidR="00895390" w:rsidRPr="008C2132" w:rsidRDefault="00895390" w:rsidP="00042FFF">
            <w:pPr>
              <w:rPr>
                <w:color w:val="000000"/>
              </w:rPr>
            </w:pPr>
          </w:p>
        </w:tc>
      </w:tr>
    </w:tbl>
    <w:p w14:paraId="2A840785" w14:textId="77777777" w:rsidR="0055533A" w:rsidRPr="009B2166" w:rsidRDefault="00211102" w:rsidP="009B2166">
      <w:pPr>
        <w:spacing w:line="360" w:lineRule="exact"/>
        <w:ind w:left="742"/>
        <w:rPr>
          <w:rFonts w:ascii="標楷體" w:eastAsia="標楷體" w:hAnsi="標楷體"/>
          <w:b/>
          <w:kern w:val="24"/>
        </w:rPr>
      </w:pPr>
      <w:r w:rsidRPr="009B2166">
        <w:rPr>
          <w:rFonts w:ascii="標楷體" w:eastAsia="標楷體" w:hAnsi="標楷體" w:hint="eastAsia"/>
          <w:b/>
          <w:kern w:val="24"/>
        </w:rPr>
        <w:t>*註:員工人數分3年累計，第3年員工數與合計數相同，如合計員工數為1</w:t>
      </w:r>
      <w:r w:rsidRPr="009B2166">
        <w:rPr>
          <w:rFonts w:ascii="標楷體" w:eastAsia="標楷體" w:hAnsi="標楷體"/>
          <w:b/>
          <w:kern w:val="24"/>
        </w:rPr>
        <w:t>0</w:t>
      </w:r>
      <w:r w:rsidRPr="009B2166">
        <w:rPr>
          <w:rFonts w:ascii="標楷體" w:eastAsia="標楷體" w:hAnsi="標楷體" w:hint="eastAsia"/>
          <w:b/>
          <w:kern w:val="24"/>
        </w:rPr>
        <w:t>人，分3年累計，第1年3人、第2年6人、第3年為1</w:t>
      </w:r>
      <w:r w:rsidRPr="009B2166">
        <w:rPr>
          <w:rFonts w:ascii="標楷體" w:eastAsia="標楷體" w:hAnsi="標楷體"/>
          <w:b/>
          <w:kern w:val="24"/>
        </w:rPr>
        <w:t>0</w:t>
      </w:r>
      <w:r w:rsidRPr="009B2166">
        <w:rPr>
          <w:rFonts w:ascii="標楷體" w:eastAsia="標楷體" w:hAnsi="標楷體" w:hint="eastAsia"/>
          <w:b/>
          <w:kern w:val="24"/>
        </w:rPr>
        <w:t>人。</w:t>
      </w:r>
    </w:p>
    <w:p w14:paraId="26213449" w14:textId="77777777" w:rsidR="00042FFF" w:rsidRPr="00D74A06" w:rsidRDefault="00042FFF" w:rsidP="00065F71">
      <w:pPr>
        <w:numPr>
          <w:ilvl w:val="0"/>
          <w:numId w:val="14"/>
        </w:numPr>
        <w:spacing w:line="360" w:lineRule="exact"/>
        <w:ind w:left="505" w:hanging="505"/>
        <w:outlineLvl w:val="0"/>
        <w:rPr>
          <w:rFonts w:ascii="標楷體" w:eastAsia="標楷體" w:hAnsi="標楷體"/>
          <w:b/>
          <w:bCs/>
        </w:rPr>
      </w:pPr>
      <w:bookmarkStart w:id="1" w:name="_Toc528142228"/>
      <w:r w:rsidRPr="00D74A06">
        <w:rPr>
          <w:rFonts w:ascii="標楷體" w:eastAsia="標楷體" w:hAnsi="標楷體" w:hint="eastAsia"/>
          <w:b/>
          <w:bCs/>
        </w:rPr>
        <w:lastRenderedPageBreak/>
        <w:t>投資內容：</w:t>
      </w:r>
      <w:r w:rsidRPr="00D74A06">
        <w:rPr>
          <w:rFonts w:ascii="標楷體" w:eastAsia="標楷體" w:hAnsi="標楷體" w:hint="eastAsia"/>
          <w:bCs/>
        </w:rPr>
        <w:t>請擇一勾選填列</w:t>
      </w:r>
      <w:bookmarkEnd w:id="1"/>
    </w:p>
    <w:p w14:paraId="62DFAC7C" w14:textId="77777777" w:rsidR="00042FFF" w:rsidRPr="008C2132" w:rsidRDefault="00042FFF" w:rsidP="001D4504">
      <w:pPr>
        <w:spacing w:line="360" w:lineRule="exact"/>
        <w:ind w:leftChars="116" w:left="504" w:hangingChars="94" w:hanging="226"/>
        <w:rPr>
          <w:rFonts w:ascii="標楷體" w:eastAsia="標楷體" w:hAnsi="標楷體"/>
          <w:color w:val="000000"/>
        </w:rPr>
      </w:pPr>
      <w:r w:rsidRPr="008C2132">
        <w:rPr>
          <w:rFonts w:ascii="標楷體" w:eastAsia="標楷體" w:hAnsi="標楷體" w:hint="eastAsia"/>
          <w:color w:val="000000"/>
        </w:rPr>
        <w:t>□新創設：實收資本額新臺幣</w:t>
      </w:r>
      <w:r w:rsidR="00D77075" w:rsidRPr="008C2132">
        <w:rPr>
          <w:rFonts w:ascii="標楷體" w:eastAsia="標楷體" w:hAnsi="標楷體" w:hint="eastAsia"/>
          <w:color w:val="000000"/>
          <w:u w:val="single"/>
        </w:rPr>
        <w:t xml:space="preserve">        </w:t>
      </w:r>
      <w:r w:rsidRPr="008C2132">
        <w:rPr>
          <w:rFonts w:ascii="標楷體" w:eastAsia="標楷體" w:hAnsi="標楷體" w:hint="eastAsia"/>
          <w:color w:val="000000"/>
        </w:rPr>
        <w:t>元；總投資額新臺幣</w:t>
      </w:r>
      <w:r w:rsidR="00D77075" w:rsidRPr="008C2132">
        <w:rPr>
          <w:rFonts w:ascii="標楷體" w:eastAsia="標楷體" w:hAnsi="標楷體" w:hint="eastAsia"/>
          <w:color w:val="000000"/>
          <w:u w:val="single"/>
        </w:rPr>
        <w:t xml:space="preserve">       </w:t>
      </w:r>
      <w:r w:rsidRPr="008C2132">
        <w:rPr>
          <w:rFonts w:ascii="標楷體" w:eastAsia="標楷體" w:hAnsi="標楷體" w:hint="eastAsia"/>
          <w:color w:val="000000"/>
        </w:rPr>
        <w:t>元（</w:t>
      </w:r>
      <w:r w:rsidR="004C01CB" w:rsidRPr="008C2132">
        <w:rPr>
          <w:rFonts w:ascii="標楷體" w:eastAsia="標楷體" w:hAnsi="標楷體" w:hint="eastAsia"/>
          <w:color w:val="000000"/>
        </w:rPr>
        <w:t>國內外資金及貸款總額</w:t>
      </w:r>
      <w:r w:rsidRPr="008C2132">
        <w:rPr>
          <w:rFonts w:ascii="標楷體" w:eastAsia="標楷體" w:hAnsi="標楷體" w:hint="eastAsia"/>
          <w:color w:val="000000"/>
        </w:rPr>
        <w:t>）</w:t>
      </w:r>
    </w:p>
    <w:p w14:paraId="39E8F454" w14:textId="77777777" w:rsidR="00042FFF" w:rsidRPr="002A3DAC" w:rsidRDefault="00042FFF" w:rsidP="008F2A53">
      <w:pPr>
        <w:numPr>
          <w:ilvl w:val="0"/>
          <w:numId w:val="23"/>
        </w:numPr>
        <w:tabs>
          <w:tab w:val="clear" w:pos="1680"/>
        </w:tabs>
        <w:spacing w:line="360" w:lineRule="exact"/>
        <w:ind w:left="742" w:hanging="532"/>
        <w:rPr>
          <w:rFonts w:ascii="標楷體" w:eastAsia="標楷體" w:hAnsi="標楷體"/>
          <w:color w:val="000000"/>
        </w:rPr>
      </w:pPr>
      <w:r w:rsidRPr="008C2132">
        <w:rPr>
          <w:rFonts w:ascii="標楷體" w:eastAsia="標楷體" w:hAnsi="標楷體" w:hint="eastAsia"/>
          <w:color w:val="000000"/>
        </w:rPr>
        <w:t>國外</w:t>
      </w:r>
      <w:r w:rsidRPr="002A3DAC">
        <w:rPr>
          <w:rFonts w:ascii="標楷體" w:eastAsia="標楷體" w:hAnsi="標楷體" w:hint="eastAsia"/>
          <w:color w:val="000000"/>
        </w:rPr>
        <w:t>資金：</w:t>
      </w:r>
    </w:p>
    <w:p w14:paraId="38F207D8" w14:textId="77777777" w:rsidR="00042FFF" w:rsidRPr="002A3DAC" w:rsidRDefault="00042FFF" w:rsidP="008F2A53">
      <w:pPr>
        <w:numPr>
          <w:ilvl w:val="0"/>
          <w:numId w:val="22"/>
        </w:numPr>
        <w:tabs>
          <w:tab w:val="clear" w:pos="1920"/>
        </w:tabs>
        <w:spacing w:line="360" w:lineRule="exact"/>
        <w:ind w:left="686" w:hanging="260"/>
        <w:rPr>
          <w:rFonts w:ascii="標楷體" w:eastAsia="標楷體" w:hAnsi="標楷體"/>
          <w:color w:val="000000"/>
        </w:rPr>
      </w:pPr>
      <w:r w:rsidRPr="002A3DAC">
        <w:rPr>
          <w:rFonts w:ascii="標楷體" w:eastAsia="標楷體" w:hAnsi="標楷體" w:hint="eastAsia"/>
          <w:color w:val="000000"/>
        </w:rPr>
        <w:t>現金：外幣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元，折合新臺幣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w:t>
      </w:r>
    </w:p>
    <w:p w14:paraId="3823AE54" w14:textId="77777777" w:rsidR="00042FFF" w:rsidRPr="00D74A06" w:rsidRDefault="00042FFF" w:rsidP="006807BE">
      <w:pPr>
        <w:spacing w:line="360" w:lineRule="exact"/>
        <w:ind w:leftChars="199" w:left="696" w:hangingChars="91" w:hanging="218"/>
        <w:rPr>
          <w:rFonts w:ascii="標楷體" w:eastAsia="標楷體" w:hAnsi="標楷體"/>
        </w:rPr>
      </w:pPr>
      <w:r w:rsidRPr="002A3DAC">
        <w:rPr>
          <w:rFonts w:ascii="標楷體" w:eastAsia="標楷體" w:hAnsi="標楷體" w:hint="eastAsia"/>
          <w:color w:val="000000"/>
        </w:rPr>
        <w:t>（其中以原幣保留外幣</w:t>
      </w:r>
      <w:r w:rsidR="00D77075" w:rsidRPr="002A3DAC">
        <w:rPr>
          <w:rFonts w:ascii="標楷體" w:eastAsia="標楷體" w:hAnsi="標楷體" w:hint="eastAsia"/>
          <w:color w:val="000000"/>
          <w:u w:val="single"/>
        </w:rPr>
        <w:t xml:space="preserve">        </w:t>
      </w:r>
      <w:r w:rsidR="000C1176" w:rsidRPr="002A3DAC">
        <w:rPr>
          <w:rFonts w:ascii="標楷體" w:eastAsia="標楷體" w:hAnsi="標楷體" w:hint="eastAsia"/>
          <w:color w:val="000000"/>
        </w:rPr>
        <w:t>元再匯出購買</w:t>
      </w:r>
      <w:r w:rsidR="005046E0" w:rsidRPr="00D74A06">
        <w:rPr>
          <w:rFonts w:ascii="標楷體" w:eastAsia="標楷體" w:hAnsi="標楷體" w:hint="eastAsia"/>
        </w:rPr>
        <w:t>附表2之進口原料及</w:t>
      </w:r>
      <w:r w:rsidR="000C1176" w:rsidRPr="00D74A06">
        <w:rPr>
          <w:rFonts w:ascii="標楷體" w:eastAsia="標楷體" w:hAnsi="標楷體" w:hint="eastAsia"/>
        </w:rPr>
        <w:t>附表</w:t>
      </w:r>
      <w:r w:rsidR="00F63504" w:rsidRPr="00D74A06">
        <w:rPr>
          <w:rFonts w:ascii="標楷體" w:eastAsia="標楷體" w:hAnsi="標楷體" w:hint="eastAsia"/>
        </w:rPr>
        <w:t>5</w:t>
      </w:r>
      <w:r w:rsidR="000C1176" w:rsidRPr="00D74A06">
        <w:rPr>
          <w:rFonts w:ascii="標楷體" w:eastAsia="標楷體" w:hAnsi="標楷體" w:hint="eastAsia"/>
        </w:rPr>
        <w:t>之進口機器設備</w:t>
      </w:r>
      <w:r w:rsidRPr="00D74A06">
        <w:rPr>
          <w:rFonts w:ascii="標楷體" w:eastAsia="標楷體" w:hAnsi="標楷體" w:hint="eastAsia"/>
        </w:rPr>
        <w:t>）。</w:t>
      </w:r>
    </w:p>
    <w:p w14:paraId="4BE3A395" w14:textId="77777777" w:rsidR="00042FFF" w:rsidRPr="00D74A06" w:rsidRDefault="00042FFF" w:rsidP="008F2A53">
      <w:pPr>
        <w:numPr>
          <w:ilvl w:val="0"/>
          <w:numId w:val="22"/>
        </w:numPr>
        <w:tabs>
          <w:tab w:val="clear" w:pos="1920"/>
        </w:tabs>
        <w:spacing w:line="360" w:lineRule="exact"/>
        <w:ind w:left="686" w:hanging="260"/>
        <w:rPr>
          <w:rFonts w:ascii="標楷體" w:eastAsia="標楷體" w:hAnsi="標楷體"/>
        </w:rPr>
      </w:pPr>
      <w:r w:rsidRPr="00D74A06">
        <w:rPr>
          <w:rFonts w:ascii="標楷體" w:eastAsia="標楷體" w:hAnsi="標楷體" w:hint="eastAsia"/>
        </w:rPr>
        <w:t>專門技術或專利權作價投資外幣</w:t>
      </w:r>
      <w:r w:rsidR="00D77075" w:rsidRPr="00D74A06">
        <w:rPr>
          <w:rFonts w:ascii="標楷體" w:eastAsia="標楷體" w:hAnsi="標楷體" w:hint="eastAsia"/>
          <w:u w:val="single"/>
        </w:rPr>
        <w:t xml:space="preserve">        </w:t>
      </w:r>
      <w:r w:rsidRPr="00D74A06">
        <w:rPr>
          <w:rFonts w:ascii="標楷體" w:eastAsia="標楷體" w:hAnsi="標楷體" w:hint="eastAsia"/>
        </w:rPr>
        <w:t>元，折合新臺幣</w:t>
      </w:r>
      <w:r w:rsidR="00D77075" w:rsidRPr="00D74A06">
        <w:rPr>
          <w:rFonts w:ascii="標楷體" w:eastAsia="標楷體" w:hAnsi="標楷體" w:hint="eastAsia"/>
          <w:u w:val="single"/>
        </w:rPr>
        <w:t xml:space="preserve">       </w:t>
      </w:r>
      <w:r w:rsidRPr="00D74A06">
        <w:rPr>
          <w:rFonts w:ascii="標楷體" w:eastAsia="標楷體" w:hAnsi="標楷體" w:hint="eastAsia"/>
        </w:rPr>
        <w:t>元。</w:t>
      </w:r>
    </w:p>
    <w:p w14:paraId="77076783" w14:textId="77777777" w:rsidR="00042FFF" w:rsidRPr="00D74A06" w:rsidRDefault="00042FFF" w:rsidP="008F2A53">
      <w:pPr>
        <w:numPr>
          <w:ilvl w:val="0"/>
          <w:numId w:val="22"/>
        </w:numPr>
        <w:tabs>
          <w:tab w:val="clear" w:pos="1920"/>
        </w:tabs>
        <w:spacing w:line="360" w:lineRule="exact"/>
        <w:ind w:left="686" w:hanging="260"/>
        <w:rPr>
          <w:rFonts w:ascii="標楷體" w:eastAsia="標楷體" w:hAnsi="標楷體"/>
        </w:rPr>
      </w:pPr>
      <w:r w:rsidRPr="00D74A06">
        <w:rPr>
          <w:rFonts w:ascii="標楷體" w:eastAsia="標楷體" w:hAnsi="標楷體" w:hint="eastAsia"/>
        </w:rPr>
        <w:t>其他財產：請敘明價值並檢附相關證明文件</w:t>
      </w:r>
      <w:r w:rsidR="004B7309" w:rsidRPr="00D74A06">
        <w:rPr>
          <w:rFonts w:ascii="標楷體" w:eastAsia="標楷體" w:hAnsi="標楷體" w:hint="eastAsia"/>
        </w:rPr>
        <w:t>(如機器設備及原料作價)</w:t>
      </w:r>
      <w:r w:rsidRPr="00D74A06">
        <w:rPr>
          <w:rFonts w:ascii="標楷體" w:eastAsia="標楷體" w:hAnsi="標楷體" w:hint="eastAsia"/>
        </w:rPr>
        <w:t>。</w:t>
      </w:r>
    </w:p>
    <w:p w14:paraId="721B0B5E" w14:textId="77777777" w:rsidR="00042FFF" w:rsidRPr="00D74A06" w:rsidRDefault="00042FFF" w:rsidP="008F2A53">
      <w:pPr>
        <w:numPr>
          <w:ilvl w:val="0"/>
          <w:numId w:val="23"/>
        </w:numPr>
        <w:tabs>
          <w:tab w:val="clear" w:pos="1680"/>
        </w:tabs>
        <w:spacing w:line="360" w:lineRule="exact"/>
        <w:ind w:left="742" w:hanging="532"/>
        <w:rPr>
          <w:rFonts w:ascii="標楷體" w:eastAsia="標楷體" w:hAnsi="標楷體"/>
        </w:rPr>
      </w:pPr>
      <w:r w:rsidRPr="00D74A06">
        <w:rPr>
          <w:rFonts w:ascii="標楷體" w:eastAsia="標楷體" w:hAnsi="標楷體" w:hint="eastAsia"/>
        </w:rPr>
        <w:t>國內資金：</w:t>
      </w:r>
    </w:p>
    <w:p w14:paraId="128FFBE1" w14:textId="77777777" w:rsidR="00042FFF" w:rsidRPr="002A3DAC"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3DAC">
        <w:rPr>
          <w:rFonts w:ascii="標楷體" w:eastAsia="標楷體" w:hAnsi="標楷體" w:hint="eastAsia"/>
          <w:color w:val="000000"/>
        </w:rPr>
        <w:t>現金新臺幣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w:t>
      </w:r>
    </w:p>
    <w:p w14:paraId="38BE9B6A" w14:textId="77777777" w:rsidR="00042FFF" w:rsidRPr="002A3DAC"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3DAC">
        <w:rPr>
          <w:rFonts w:ascii="標楷體" w:eastAsia="標楷體" w:hAnsi="標楷體" w:hint="eastAsia"/>
          <w:color w:val="000000"/>
        </w:rPr>
        <w:t>機器設備作價投資新臺幣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w:t>
      </w:r>
    </w:p>
    <w:p w14:paraId="035CFF96" w14:textId="77777777" w:rsidR="00042FFF" w:rsidRPr="002A3DAC"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3DAC">
        <w:rPr>
          <w:rFonts w:ascii="標楷體" w:eastAsia="標楷體" w:hAnsi="標楷體" w:hint="eastAsia"/>
          <w:color w:val="000000"/>
        </w:rPr>
        <w:t>原料作價投資新臺幣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w:t>
      </w:r>
    </w:p>
    <w:p w14:paraId="21C5DB4F" w14:textId="77777777" w:rsidR="00042FFF" w:rsidRPr="002A3DAC"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3DAC">
        <w:rPr>
          <w:rFonts w:ascii="標楷體" w:eastAsia="標楷體" w:hAnsi="標楷體" w:hint="eastAsia"/>
          <w:color w:val="000000"/>
        </w:rPr>
        <w:t>專門技術或專利權作價投資新臺幣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w:t>
      </w:r>
    </w:p>
    <w:p w14:paraId="3E7B39EB" w14:textId="77777777" w:rsidR="00042FFF" w:rsidRPr="002A3DAC"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3DAC">
        <w:rPr>
          <w:rFonts w:ascii="標楷體" w:eastAsia="標楷體" w:hAnsi="標楷體" w:hint="eastAsia"/>
          <w:color w:val="000000"/>
        </w:rPr>
        <w:t>其他財產：請敘明價值並檢附相關證明文件。</w:t>
      </w:r>
    </w:p>
    <w:p w14:paraId="1869CC82" w14:textId="77777777" w:rsidR="00042FFF" w:rsidRPr="002A3DAC" w:rsidRDefault="00042FFF" w:rsidP="008F2A53">
      <w:pPr>
        <w:numPr>
          <w:ilvl w:val="0"/>
          <w:numId w:val="23"/>
        </w:numPr>
        <w:tabs>
          <w:tab w:val="clear" w:pos="1680"/>
        </w:tabs>
        <w:spacing w:line="360" w:lineRule="exact"/>
        <w:ind w:left="742" w:hanging="532"/>
        <w:rPr>
          <w:rFonts w:ascii="標楷體" w:eastAsia="標楷體" w:hAnsi="標楷體"/>
          <w:color w:val="000000"/>
        </w:rPr>
      </w:pPr>
      <w:r w:rsidRPr="002A3DAC">
        <w:rPr>
          <w:rFonts w:ascii="標楷體" w:eastAsia="標楷體" w:hAnsi="標楷體" w:hint="eastAsia"/>
          <w:color w:val="000000"/>
        </w:rPr>
        <w:t>貸款投資：</w:t>
      </w:r>
    </w:p>
    <w:p w14:paraId="2DD74C6D" w14:textId="77777777" w:rsidR="00042FFF" w:rsidRPr="00A65194" w:rsidRDefault="00042FFF" w:rsidP="00216AE1">
      <w:pPr>
        <w:numPr>
          <w:ilvl w:val="0"/>
          <w:numId w:val="16"/>
        </w:numPr>
        <w:spacing w:line="360" w:lineRule="exact"/>
        <w:ind w:left="700" w:hanging="280"/>
        <w:rPr>
          <w:rFonts w:ascii="標楷體" w:eastAsia="標楷體" w:hAnsi="標楷體"/>
        </w:rPr>
      </w:pPr>
      <w:r w:rsidRPr="002A3DAC">
        <w:rPr>
          <w:rFonts w:ascii="標楷體" w:eastAsia="標楷體" w:hAnsi="標楷體" w:hint="eastAsia"/>
          <w:color w:val="000000"/>
        </w:rPr>
        <w:t>國外貸款：外幣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元，折合新臺幣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元（其中以原幣保留外幣</w:t>
      </w:r>
      <w:r w:rsidR="00D77075"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元再匯出購買</w:t>
      </w:r>
      <w:r w:rsidR="005046E0" w:rsidRPr="00A65194">
        <w:rPr>
          <w:rFonts w:ascii="標楷體" w:eastAsia="標楷體" w:hAnsi="標楷體" w:hint="eastAsia"/>
        </w:rPr>
        <w:t>附表2之進口原料及附表</w:t>
      </w:r>
      <w:r w:rsidR="009455EC" w:rsidRPr="00A65194">
        <w:rPr>
          <w:rFonts w:ascii="標楷體" w:eastAsia="標楷體" w:hAnsi="標楷體" w:hint="eastAsia"/>
        </w:rPr>
        <w:t>5</w:t>
      </w:r>
      <w:r w:rsidR="005046E0" w:rsidRPr="00A65194">
        <w:rPr>
          <w:rFonts w:ascii="標楷體" w:eastAsia="標楷體" w:hAnsi="標楷體" w:hint="eastAsia"/>
        </w:rPr>
        <w:t>之進口機器設備</w:t>
      </w:r>
      <w:r w:rsidRPr="00A65194">
        <w:rPr>
          <w:rFonts w:ascii="標楷體" w:eastAsia="標楷體" w:hAnsi="標楷體" w:hint="eastAsia"/>
        </w:rPr>
        <w:t>）。</w:t>
      </w:r>
    </w:p>
    <w:p w14:paraId="379BCA17" w14:textId="77777777" w:rsidR="00042FFF" w:rsidRPr="00D1026B" w:rsidRDefault="00042FFF" w:rsidP="00216AE1">
      <w:pPr>
        <w:numPr>
          <w:ilvl w:val="0"/>
          <w:numId w:val="16"/>
        </w:numPr>
        <w:spacing w:line="360" w:lineRule="exact"/>
        <w:ind w:left="700" w:hanging="280"/>
        <w:rPr>
          <w:rFonts w:ascii="標楷體" w:eastAsia="標楷體" w:hAnsi="標楷體"/>
          <w:color w:val="000000"/>
        </w:rPr>
      </w:pPr>
      <w:r w:rsidRPr="00D1026B">
        <w:rPr>
          <w:rFonts w:ascii="標楷體" w:eastAsia="標楷體" w:hAnsi="標楷體" w:hint="eastAsia"/>
          <w:color w:val="000000"/>
        </w:rPr>
        <w:t>國內貸款：新臺幣</w:t>
      </w:r>
      <w:r w:rsidR="00D77075" w:rsidRPr="00D1026B">
        <w:rPr>
          <w:rFonts w:ascii="標楷體" w:eastAsia="標楷體" w:hAnsi="標楷體" w:hint="eastAsia"/>
          <w:color w:val="000000"/>
          <w:u w:val="single"/>
        </w:rPr>
        <w:t xml:space="preserve">        </w:t>
      </w:r>
      <w:r w:rsidRPr="00D1026B">
        <w:rPr>
          <w:rFonts w:ascii="標楷體" w:eastAsia="標楷體" w:hAnsi="標楷體" w:hint="eastAsia"/>
          <w:color w:val="000000"/>
        </w:rPr>
        <w:t>元，貸款機構</w:t>
      </w:r>
      <w:r w:rsidR="00D77075" w:rsidRPr="00D1026B">
        <w:rPr>
          <w:rFonts w:ascii="標楷體" w:eastAsia="標楷體" w:hAnsi="標楷體" w:hint="eastAsia"/>
          <w:color w:val="000000"/>
          <w:u w:val="single"/>
        </w:rPr>
        <w:t xml:space="preserve">        </w:t>
      </w:r>
      <w:r w:rsidRPr="00D1026B">
        <w:rPr>
          <w:rFonts w:ascii="標楷體" w:eastAsia="標楷體" w:hAnsi="標楷體" w:hint="eastAsia"/>
          <w:color w:val="000000"/>
        </w:rPr>
        <w:t>，利率</w:t>
      </w:r>
      <w:r w:rsidR="00D77075" w:rsidRPr="00D1026B">
        <w:rPr>
          <w:rFonts w:ascii="標楷體" w:eastAsia="標楷體" w:hAnsi="標楷體" w:hint="eastAsia"/>
          <w:color w:val="000000"/>
          <w:u w:val="single"/>
        </w:rPr>
        <w:t xml:space="preserve">       </w:t>
      </w:r>
      <w:r w:rsidRPr="00D1026B">
        <w:rPr>
          <w:rFonts w:ascii="標楷體" w:eastAsia="標楷體" w:hAnsi="標楷體" w:hint="eastAsia"/>
          <w:color w:val="000000"/>
        </w:rPr>
        <w:t>﹪。</w:t>
      </w:r>
    </w:p>
    <w:p w14:paraId="6EA49BAF" w14:textId="77777777" w:rsidR="00042FFF" w:rsidRPr="00D1026B" w:rsidRDefault="00042FFF" w:rsidP="00216AE1">
      <w:pPr>
        <w:numPr>
          <w:ilvl w:val="0"/>
          <w:numId w:val="16"/>
        </w:numPr>
        <w:spacing w:line="360" w:lineRule="exact"/>
        <w:ind w:left="700" w:hanging="280"/>
        <w:rPr>
          <w:rFonts w:ascii="標楷體" w:eastAsia="標楷體" w:hAnsi="標楷體"/>
          <w:color w:val="000000"/>
        </w:rPr>
      </w:pPr>
      <w:r w:rsidRPr="00D1026B">
        <w:rPr>
          <w:rFonts w:ascii="標楷體" w:eastAsia="標楷體" w:hAnsi="標楷體" w:hint="eastAsia"/>
          <w:color w:val="000000"/>
        </w:rPr>
        <w:t>還款辦法（分期還款者請列明分期攤還表及還款財源）。</w:t>
      </w:r>
    </w:p>
    <w:p w14:paraId="3BF585C8" w14:textId="77777777" w:rsidR="00042FFF" w:rsidRPr="00D74A06" w:rsidRDefault="00042FFF" w:rsidP="008F2A53">
      <w:pPr>
        <w:numPr>
          <w:ilvl w:val="0"/>
          <w:numId w:val="23"/>
        </w:numPr>
        <w:tabs>
          <w:tab w:val="clear" w:pos="1680"/>
        </w:tabs>
        <w:spacing w:line="360" w:lineRule="exact"/>
        <w:ind w:left="742" w:hanging="532"/>
        <w:rPr>
          <w:rFonts w:ascii="標楷體" w:eastAsia="標楷體" w:hAnsi="標楷體"/>
        </w:rPr>
      </w:pPr>
      <w:r w:rsidRPr="002A3DAC">
        <w:rPr>
          <w:rFonts w:ascii="標楷體" w:eastAsia="標楷體" w:hAnsi="標楷體" w:hint="eastAsia"/>
          <w:color w:val="000000"/>
        </w:rPr>
        <w:t>資金用途分配</w:t>
      </w:r>
      <w:r w:rsidRPr="00D74A06">
        <w:rPr>
          <w:rFonts w:ascii="標楷體" w:eastAsia="標楷體" w:hAnsi="標楷體" w:hint="eastAsia"/>
        </w:rPr>
        <w:t>（詳附表</w:t>
      </w:r>
      <w:r w:rsidR="009455EC" w:rsidRPr="00D74A06">
        <w:rPr>
          <w:rFonts w:ascii="標楷體" w:eastAsia="標楷體" w:hAnsi="標楷體" w:hint="eastAsia"/>
        </w:rPr>
        <w:t>6</w:t>
      </w:r>
      <w:r w:rsidRPr="00D74A06">
        <w:rPr>
          <w:rFonts w:ascii="標楷體" w:eastAsia="標楷體" w:hAnsi="標楷體" w:hint="eastAsia"/>
        </w:rPr>
        <w:t>）</w:t>
      </w:r>
    </w:p>
    <w:p w14:paraId="551A1136" w14:textId="77777777" w:rsidR="00042FFF" w:rsidRPr="002A3DAC" w:rsidRDefault="00042FFF" w:rsidP="008F2A53">
      <w:pPr>
        <w:numPr>
          <w:ilvl w:val="0"/>
          <w:numId w:val="23"/>
        </w:numPr>
        <w:tabs>
          <w:tab w:val="clear" w:pos="1680"/>
        </w:tabs>
        <w:spacing w:line="360" w:lineRule="exact"/>
        <w:ind w:left="742" w:hanging="532"/>
        <w:rPr>
          <w:rFonts w:ascii="標楷體" w:eastAsia="標楷體" w:hAnsi="標楷體"/>
          <w:color w:val="000000"/>
        </w:rPr>
      </w:pPr>
      <w:r w:rsidRPr="00D74A06">
        <w:rPr>
          <w:rFonts w:ascii="標楷體" w:eastAsia="標楷體" w:hAnsi="標楷體" w:hint="eastAsia"/>
        </w:rPr>
        <w:t>備註：核准設立後，區外如新</w:t>
      </w:r>
      <w:r w:rsidRPr="002A3DAC">
        <w:rPr>
          <w:rFonts w:ascii="標楷體" w:eastAsia="標楷體" w:hAnsi="標楷體" w:hint="eastAsia"/>
          <w:color w:val="000000"/>
        </w:rPr>
        <w:t>增總機構或分支機構，應檢具與區外總、分支機構間之業務往來(貨品或勞務之移轉及其他歸屬營業收入等)、交易模式、製造或銷售產品相關說明文件送</w:t>
      </w:r>
      <w:r w:rsidR="0044552A" w:rsidRPr="002A3DAC">
        <w:rPr>
          <w:rFonts w:ascii="標楷體" w:eastAsia="標楷體" w:hAnsi="標楷體" w:hint="eastAsia"/>
          <w:color w:val="000000"/>
        </w:rPr>
        <w:t>園管局</w:t>
      </w:r>
      <w:r w:rsidRPr="002A3DAC">
        <w:rPr>
          <w:rFonts w:ascii="標楷體" w:eastAsia="標楷體" w:hAnsi="標楷體" w:hint="eastAsia"/>
          <w:color w:val="000000"/>
        </w:rPr>
        <w:t>或各</w:t>
      </w:r>
      <w:r w:rsidR="0044552A" w:rsidRPr="002A3DAC">
        <w:rPr>
          <w:rFonts w:ascii="標楷體" w:eastAsia="標楷體" w:hAnsi="標楷體" w:hint="eastAsia"/>
          <w:color w:val="000000"/>
        </w:rPr>
        <w:t>分局</w:t>
      </w:r>
      <w:r w:rsidRPr="002A3DAC">
        <w:rPr>
          <w:rFonts w:ascii="標楷體" w:eastAsia="標楷體" w:hAnsi="標楷體" w:hint="eastAsia"/>
          <w:color w:val="000000"/>
        </w:rPr>
        <w:t>備查）。</w:t>
      </w:r>
    </w:p>
    <w:p w14:paraId="6413305D" w14:textId="77777777" w:rsidR="00042FFF" w:rsidRPr="002A3DAC" w:rsidRDefault="00042FFF" w:rsidP="000C1176">
      <w:pPr>
        <w:spacing w:line="360" w:lineRule="exact"/>
        <w:ind w:leftChars="116" w:left="504" w:hangingChars="94" w:hanging="226"/>
        <w:rPr>
          <w:rFonts w:ascii="標楷體" w:eastAsia="標楷體" w:hAnsi="標楷體"/>
          <w:color w:val="000000"/>
        </w:rPr>
      </w:pPr>
      <w:r w:rsidRPr="002A3DAC">
        <w:rPr>
          <w:rFonts w:ascii="標楷體" w:eastAsia="標楷體" w:hAnsi="標楷體" w:hint="eastAsia"/>
          <w:color w:val="000000"/>
        </w:rPr>
        <w:t>□自區外遷入：</w:t>
      </w:r>
    </w:p>
    <w:p w14:paraId="4F334144" w14:textId="77777777" w:rsidR="00042FFF" w:rsidRPr="00D74A06" w:rsidRDefault="00042FFF" w:rsidP="00216AE1">
      <w:pPr>
        <w:numPr>
          <w:ilvl w:val="0"/>
          <w:numId w:val="3"/>
        </w:numPr>
        <w:tabs>
          <w:tab w:val="clear" w:pos="1440"/>
        </w:tabs>
        <w:spacing w:line="360" w:lineRule="exact"/>
        <w:ind w:left="756" w:hanging="560"/>
        <w:rPr>
          <w:rFonts w:ascii="標楷體" w:eastAsia="標楷體" w:hAnsi="標楷體"/>
        </w:rPr>
      </w:pPr>
      <w:r w:rsidRPr="002A3DAC">
        <w:rPr>
          <w:rFonts w:ascii="標楷體" w:eastAsia="標楷體" w:hAnsi="標楷體" w:hint="eastAsia"/>
          <w:color w:val="000000"/>
        </w:rPr>
        <w:t>實收資本額新臺幣</w:t>
      </w:r>
      <w:r w:rsidR="001A391C"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元；總投資額新臺幣</w:t>
      </w:r>
      <w:r w:rsidR="001A391C"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元，資金用途分配（詳</w:t>
      </w:r>
      <w:r w:rsidRPr="00D74A06">
        <w:rPr>
          <w:rFonts w:ascii="標楷體" w:eastAsia="標楷體" w:hAnsi="標楷體" w:hint="eastAsia"/>
        </w:rPr>
        <w:t>附表</w:t>
      </w:r>
      <w:r w:rsidR="009455EC" w:rsidRPr="00D74A06">
        <w:rPr>
          <w:rFonts w:ascii="標楷體" w:eastAsia="標楷體" w:hAnsi="標楷體" w:hint="eastAsia"/>
        </w:rPr>
        <w:t>6</w:t>
      </w:r>
      <w:r w:rsidRPr="00D74A06">
        <w:rPr>
          <w:rFonts w:ascii="標楷體" w:eastAsia="標楷體" w:hAnsi="標楷體" w:hint="eastAsia"/>
        </w:rPr>
        <w:t>），其中含貸款投資：</w:t>
      </w:r>
    </w:p>
    <w:p w14:paraId="7C5BB39A" w14:textId="77777777" w:rsidR="00042FFF" w:rsidRPr="00D74A06" w:rsidRDefault="00042FFF" w:rsidP="00216AE1">
      <w:pPr>
        <w:numPr>
          <w:ilvl w:val="0"/>
          <w:numId w:val="17"/>
        </w:numPr>
        <w:spacing w:line="360" w:lineRule="exact"/>
        <w:ind w:left="728" w:hanging="302"/>
        <w:rPr>
          <w:rFonts w:ascii="標楷體" w:eastAsia="標楷體" w:hAnsi="標楷體"/>
        </w:rPr>
      </w:pPr>
      <w:r w:rsidRPr="00D74A06">
        <w:rPr>
          <w:rFonts w:ascii="標楷體" w:eastAsia="標楷體" w:hAnsi="標楷體" w:hint="eastAsia"/>
        </w:rPr>
        <w:t>國外貸款：外幣</w:t>
      </w:r>
      <w:r w:rsidR="001A391C" w:rsidRPr="00D74A06">
        <w:rPr>
          <w:rFonts w:ascii="標楷體" w:eastAsia="標楷體" w:hAnsi="標楷體" w:hint="eastAsia"/>
          <w:u w:val="single"/>
        </w:rPr>
        <w:t xml:space="preserve">        </w:t>
      </w:r>
      <w:r w:rsidRPr="00D74A06">
        <w:rPr>
          <w:rFonts w:ascii="標楷體" w:eastAsia="標楷體" w:hAnsi="標楷體" w:hint="eastAsia"/>
        </w:rPr>
        <w:t>元，折合新臺幣</w:t>
      </w:r>
      <w:r w:rsidR="001A391C" w:rsidRPr="00D74A06">
        <w:rPr>
          <w:rFonts w:ascii="標楷體" w:eastAsia="標楷體" w:hAnsi="標楷體" w:hint="eastAsia"/>
          <w:u w:val="single"/>
        </w:rPr>
        <w:t xml:space="preserve">        </w:t>
      </w:r>
      <w:r w:rsidRPr="00D74A06">
        <w:rPr>
          <w:rFonts w:ascii="標楷體" w:eastAsia="標楷體" w:hAnsi="標楷體" w:hint="eastAsia"/>
        </w:rPr>
        <w:t>元（其中以原幣保留外幣</w:t>
      </w:r>
      <w:r w:rsidR="001A391C" w:rsidRPr="00D74A06">
        <w:rPr>
          <w:rFonts w:ascii="標楷體" w:eastAsia="標楷體" w:hAnsi="標楷體" w:hint="eastAsia"/>
          <w:u w:val="single"/>
        </w:rPr>
        <w:t xml:space="preserve">        </w:t>
      </w:r>
      <w:r w:rsidRPr="00D74A06">
        <w:rPr>
          <w:rFonts w:ascii="標楷體" w:eastAsia="標楷體" w:hAnsi="標楷體" w:hint="eastAsia"/>
        </w:rPr>
        <w:t>元再匯出購買</w:t>
      </w:r>
      <w:r w:rsidR="005046E0" w:rsidRPr="00D74A06">
        <w:rPr>
          <w:rFonts w:ascii="標楷體" w:eastAsia="標楷體" w:hAnsi="標楷體" w:hint="eastAsia"/>
        </w:rPr>
        <w:t>附表2之進口原料及附表</w:t>
      </w:r>
      <w:r w:rsidR="009455EC" w:rsidRPr="00D74A06">
        <w:rPr>
          <w:rFonts w:ascii="標楷體" w:eastAsia="標楷體" w:hAnsi="標楷體" w:hint="eastAsia"/>
        </w:rPr>
        <w:t>5</w:t>
      </w:r>
      <w:r w:rsidR="005046E0" w:rsidRPr="00D74A06">
        <w:rPr>
          <w:rFonts w:ascii="標楷體" w:eastAsia="標楷體" w:hAnsi="標楷體" w:hint="eastAsia"/>
        </w:rPr>
        <w:t>之進口機器設備</w:t>
      </w:r>
      <w:r w:rsidRPr="00D74A06">
        <w:rPr>
          <w:rFonts w:ascii="標楷體" w:eastAsia="標楷體" w:hAnsi="標楷體" w:hint="eastAsia"/>
        </w:rPr>
        <w:t>）。</w:t>
      </w:r>
    </w:p>
    <w:p w14:paraId="65061C58" w14:textId="77777777" w:rsidR="00042FFF" w:rsidRPr="00D74A06" w:rsidRDefault="00042FFF" w:rsidP="00216AE1">
      <w:pPr>
        <w:numPr>
          <w:ilvl w:val="0"/>
          <w:numId w:val="17"/>
        </w:numPr>
        <w:spacing w:line="360" w:lineRule="exact"/>
        <w:ind w:left="728" w:hanging="302"/>
        <w:rPr>
          <w:rFonts w:ascii="標楷體" w:eastAsia="標楷體" w:hAnsi="標楷體"/>
        </w:rPr>
      </w:pPr>
      <w:r w:rsidRPr="00D74A06">
        <w:rPr>
          <w:rFonts w:ascii="標楷體" w:eastAsia="標楷體" w:hAnsi="標楷體" w:hint="eastAsia"/>
        </w:rPr>
        <w:t>國內貸款：新臺幣</w:t>
      </w:r>
      <w:r w:rsidR="001A391C" w:rsidRPr="00D74A06">
        <w:rPr>
          <w:rFonts w:ascii="標楷體" w:eastAsia="標楷體" w:hAnsi="標楷體" w:hint="eastAsia"/>
          <w:u w:val="single"/>
        </w:rPr>
        <w:t xml:space="preserve">        </w:t>
      </w:r>
      <w:r w:rsidRPr="00D74A06">
        <w:rPr>
          <w:rFonts w:ascii="標楷體" w:eastAsia="標楷體" w:hAnsi="標楷體" w:hint="eastAsia"/>
        </w:rPr>
        <w:t>元，貸款機構</w:t>
      </w:r>
      <w:r w:rsidR="001A391C" w:rsidRPr="00D74A06">
        <w:rPr>
          <w:rFonts w:ascii="標楷體" w:eastAsia="標楷體" w:hAnsi="標楷體" w:hint="eastAsia"/>
          <w:u w:val="single"/>
        </w:rPr>
        <w:t xml:space="preserve">        </w:t>
      </w:r>
      <w:r w:rsidRPr="00D74A06">
        <w:rPr>
          <w:rFonts w:ascii="標楷體" w:eastAsia="標楷體" w:hAnsi="標楷體" w:hint="eastAsia"/>
        </w:rPr>
        <w:t>，利率</w:t>
      </w:r>
      <w:r w:rsidR="001A391C" w:rsidRPr="00D74A06">
        <w:rPr>
          <w:rFonts w:ascii="標楷體" w:eastAsia="標楷體" w:hAnsi="標楷體" w:hint="eastAsia"/>
          <w:u w:val="single"/>
        </w:rPr>
        <w:t xml:space="preserve">   </w:t>
      </w:r>
      <w:r w:rsidR="000C1176" w:rsidRPr="00D74A06">
        <w:rPr>
          <w:rFonts w:ascii="標楷體" w:eastAsia="標楷體" w:hAnsi="標楷體" w:hint="eastAsia"/>
          <w:u w:val="single"/>
        </w:rPr>
        <w:t xml:space="preserve">  </w:t>
      </w:r>
      <w:r w:rsidR="001A391C" w:rsidRPr="00D74A06">
        <w:rPr>
          <w:rFonts w:ascii="標楷體" w:eastAsia="標楷體" w:hAnsi="標楷體" w:hint="eastAsia"/>
          <w:u w:val="single"/>
        </w:rPr>
        <w:t xml:space="preserve">   </w:t>
      </w:r>
      <w:r w:rsidRPr="00D74A06">
        <w:rPr>
          <w:rFonts w:ascii="標楷體" w:eastAsia="標楷體" w:hAnsi="標楷體" w:hint="eastAsia"/>
        </w:rPr>
        <w:t>﹪。</w:t>
      </w:r>
    </w:p>
    <w:p w14:paraId="367A507C" w14:textId="77777777" w:rsidR="00042FFF" w:rsidRPr="00D74A06" w:rsidRDefault="00042FFF" w:rsidP="00216AE1">
      <w:pPr>
        <w:numPr>
          <w:ilvl w:val="0"/>
          <w:numId w:val="17"/>
        </w:numPr>
        <w:spacing w:line="360" w:lineRule="exact"/>
        <w:ind w:left="728" w:hanging="302"/>
        <w:rPr>
          <w:rFonts w:ascii="標楷體" w:eastAsia="標楷體" w:hAnsi="標楷體"/>
        </w:rPr>
      </w:pPr>
      <w:r w:rsidRPr="00D74A06">
        <w:rPr>
          <w:rFonts w:ascii="標楷體" w:eastAsia="標楷體" w:hAnsi="標楷體" w:hint="eastAsia"/>
        </w:rPr>
        <w:t>還款辦法（分期還款者請列明分期攤還表及還款財源）。</w:t>
      </w:r>
    </w:p>
    <w:p w14:paraId="0D6E69D6" w14:textId="77777777" w:rsidR="00042FFF" w:rsidRPr="002A3DAC" w:rsidRDefault="00042FFF" w:rsidP="00216AE1">
      <w:pPr>
        <w:numPr>
          <w:ilvl w:val="0"/>
          <w:numId w:val="3"/>
        </w:numPr>
        <w:tabs>
          <w:tab w:val="clear" w:pos="1440"/>
        </w:tabs>
        <w:spacing w:line="360" w:lineRule="exact"/>
        <w:ind w:left="756" w:hanging="560"/>
        <w:rPr>
          <w:rFonts w:ascii="標楷體" w:eastAsia="標楷體" w:hAnsi="標楷體"/>
          <w:color w:val="000000"/>
        </w:rPr>
      </w:pPr>
      <w:r w:rsidRPr="002A3DAC">
        <w:rPr>
          <w:rFonts w:ascii="標楷體" w:eastAsia="標楷體" w:hAnsi="標楷體" w:hint="eastAsia"/>
          <w:color w:val="000000"/>
        </w:rPr>
        <w:t>遷入後，於區外 □有 □無 總機構或分支機構（勾無者本項次以下項目免填，惟核准後區外如有新增總機構或分支機構時，應檢具以下相關說明文件送</w:t>
      </w:r>
      <w:r w:rsidR="003C458D" w:rsidRPr="002A3DAC">
        <w:rPr>
          <w:rFonts w:ascii="標楷體" w:eastAsia="標楷體" w:hAnsi="標楷體" w:hint="eastAsia"/>
          <w:color w:val="000000"/>
        </w:rPr>
        <w:t>園管局</w:t>
      </w:r>
      <w:r w:rsidRPr="002A3DAC">
        <w:rPr>
          <w:rFonts w:ascii="標楷體" w:eastAsia="標楷體" w:hAnsi="標楷體" w:hint="eastAsia"/>
          <w:color w:val="000000"/>
        </w:rPr>
        <w:t>或各分</w:t>
      </w:r>
      <w:r w:rsidR="003C458D" w:rsidRPr="002A3DAC">
        <w:rPr>
          <w:rFonts w:ascii="標楷體" w:eastAsia="標楷體" w:hAnsi="標楷體" w:hint="eastAsia"/>
          <w:color w:val="000000"/>
        </w:rPr>
        <w:t>局</w:t>
      </w:r>
      <w:r w:rsidRPr="002A3DAC">
        <w:rPr>
          <w:rFonts w:ascii="標楷體" w:eastAsia="標楷體" w:hAnsi="標楷體" w:hint="eastAsia"/>
          <w:color w:val="000000"/>
        </w:rPr>
        <w:t>備查）：</w:t>
      </w:r>
    </w:p>
    <w:p w14:paraId="5FDEE07A" w14:textId="77777777" w:rsidR="00042FFF" w:rsidRPr="002A3DAC" w:rsidRDefault="00042FFF" w:rsidP="00216AE1">
      <w:pPr>
        <w:numPr>
          <w:ilvl w:val="0"/>
          <w:numId w:val="4"/>
        </w:numPr>
        <w:tabs>
          <w:tab w:val="clear" w:pos="1440"/>
        </w:tabs>
        <w:spacing w:line="360" w:lineRule="exact"/>
        <w:ind w:left="728" w:hanging="308"/>
        <w:rPr>
          <w:rFonts w:ascii="標楷體" w:eastAsia="標楷體" w:hAnsi="標楷體"/>
          <w:color w:val="000000"/>
        </w:rPr>
      </w:pPr>
      <w:r w:rsidRPr="002A3DAC">
        <w:rPr>
          <w:rFonts w:ascii="標楷體" w:eastAsia="標楷體" w:hAnsi="標楷體" w:hint="eastAsia"/>
          <w:color w:val="000000"/>
        </w:rPr>
        <w:t xml:space="preserve">與區外總機構、分支機構製造或銷售產品分述如下： </w:t>
      </w:r>
    </w:p>
    <w:p w14:paraId="045688D5" w14:textId="77777777" w:rsidR="00042FFF" w:rsidRPr="002A3DAC" w:rsidRDefault="00042FFF" w:rsidP="00216AE1">
      <w:pPr>
        <w:numPr>
          <w:ilvl w:val="0"/>
          <w:numId w:val="4"/>
        </w:numPr>
        <w:tabs>
          <w:tab w:val="clear" w:pos="1440"/>
        </w:tabs>
        <w:spacing w:line="360" w:lineRule="exact"/>
        <w:ind w:left="728" w:hanging="308"/>
        <w:rPr>
          <w:rFonts w:ascii="標楷體" w:eastAsia="標楷體" w:hAnsi="標楷體"/>
          <w:color w:val="000000"/>
        </w:rPr>
      </w:pPr>
      <w:r w:rsidRPr="002A3DAC">
        <w:rPr>
          <w:rFonts w:ascii="標楷體" w:eastAsia="標楷體" w:hAnsi="標楷體" w:hint="eastAsia"/>
          <w:color w:val="000000"/>
        </w:rPr>
        <w:t>與區外總機構、分支機構間業務往來(貨品或勞務之移轉及其他歸屬營業收入等)及交易模式說明：</w:t>
      </w:r>
    </w:p>
    <w:p w14:paraId="06CC050F" w14:textId="77777777" w:rsidR="00042FFF" w:rsidRPr="002A3DAC" w:rsidRDefault="00042FFF" w:rsidP="000C1176">
      <w:pPr>
        <w:spacing w:line="360" w:lineRule="exact"/>
        <w:ind w:leftChars="116" w:left="504" w:hangingChars="94" w:hanging="226"/>
        <w:rPr>
          <w:rFonts w:ascii="標楷體" w:eastAsia="標楷體" w:hAnsi="標楷體"/>
          <w:color w:val="000000"/>
        </w:rPr>
      </w:pPr>
      <w:r w:rsidRPr="002A3DAC">
        <w:rPr>
          <w:rFonts w:ascii="標楷體" w:eastAsia="標楷體" w:hAnsi="標楷體" w:hint="eastAsia"/>
          <w:color w:val="000000"/>
        </w:rPr>
        <w:t>□設立分公司（或分廠）：本公司實收資本額：新臺幣</w:t>
      </w:r>
      <w:r w:rsidR="001A391C" w:rsidRPr="002A3DAC">
        <w:rPr>
          <w:rFonts w:ascii="標楷體" w:eastAsia="標楷體" w:hAnsi="標楷體" w:hint="eastAsia"/>
          <w:color w:val="000000"/>
          <w:u w:val="single"/>
        </w:rPr>
        <w:t xml:space="preserve">        </w:t>
      </w:r>
      <w:r w:rsidRPr="002A3DAC">
        <w:rPr>
          <w:rFonts w:ascii="標楷體" w:eastAsia="標楷體" w:hAnsi="標楷體" w:hint="eastAsia"/>
          <w:color w:val="000000"/>
        </w:rPr>
        <w:t>元：</w:t>
      </w:r>
    </w:p>
    <w:p w14:paraId="5BEAD455" w14:textId="77777777" w:rsidR="00042FFF" w:rsidRPr="002A3DAC" w:rsidRDefault="00042FFF" w:rsidP="00216AE1">
      <w:pPr>
        <w:numPr>
          <w:ilvl w:val="0"/>
          <w:numId w:val="5"/>
        </w:numPr>
        <w:tabs>
          <w:tab w:val="clear" w:pos="1440"/>
        </w:tabs>
        <w:spacing w:line="360" w:lineRule="exact"/>
        <w:ind w:left="756" w:hanging="560"/>
        <w:rPr>
          <w:rFonts w:ascii="標楷體" w:eastAsia="標楷體" w:hAnsi="標楷體"/>
          <w:color w:val="000000"/>
        </w:rPr>
      </w:pPr>
      <w:r w:rsidRPr="002A3DAC">
        <w:rPr>
          <w:rFonts w:ascii="標楷體" w:eastAsia="標楷體" w:hAnsi="標楷體" w:hint="eastAsia"/>
          <w:color w:val="000000"/>
        </w:rPr>
        <w:t>總投資額新臺幣_______元</w:t>
      </w:r>
    </w:p>
    <w:p w14:paraId="5AE0B072" w14:textId="77777777" w:rsidR="00042FFF" w:rsidRPr="002A3DAC" w:rsidRDefault="00042FFF" w:rsidP="00216AE1">
      <w:pPr>
        <w:numPr>
          <w:ilvl w:val="0"/>
          <w:numId w:val="5"/>
        </w:numPr>
        <w:tabs>
          <w:tab w:val="clear" w:pos="1440"/>
        </w:tabs>
        <w:spacing w:line="360" w:lineRule="exact"/>
        <w:ind w:left="756" w:hanging="560"/>
        <w:rPr>
          <w:rFonts w:ascii="標楷體" w:eastAsia="標楷體" w:hAnsi="標楷體"/>
          <w:color w:val="000000"/>
        </w:rPr>
      </w:pPr>
      <w:r w:rsidRPr="002A3DAC">
        <w:rPr>
          <w:rFonts w:ascii="標楷體" w:eastAsia="標楷體" w:hAnsi="標楷體" w:hint="eastAsia"/>
          <w:color w:val="000000"/>
        </w:rPr>
        <w:t>資金用途分配（</w:t>
      </w:r>
      <w:r w:rsidRPr="00D74A06">
        <w:rPr>
          <w:rFonts w:ascii="標楷體" w:eastAsia="標楷體" w:hAnsi="標楷體" w:hint="eastAsia"/>
        </w:rPr>
        <w:t>詳附表</w:t>
      </w:r>
      <w:r w:rsidR="009455EC" w:rsidRPr="00D74A06">
        <w:rPr>
          <w:rFonts w:ascii="標楷體" w:eastAsia="標楷體" w:hAnsi="標楷體" w:hint="eastAsia"/>
        </w:rPr>
        <w:t>6</w:t>
      </w:r>
      <w:r w:rsidRPr="00D74A06">
        <w:rPr>
          <w:rFonts w:ascii="標楷體" w:eastAsia="標楷體" w:hAnsi="標楷體" w:hint="eastAsia"/>
        </w:rPr>
        <w:t>），其中含</w:t>
      </w:r>
      <w:r w:rsidRPr="002A3DAC">
        <w:rPr>
          <w:rFonts w:ascii="標楷體" w:eastAsia="標楷體" w:hAnsi="標楷體" w:hint="eastAsia"/>
          <w:color w:val="000000"/>
        </w:rPr>
        <w:t>貸款投資：</w:t>
      </w:r>
    </w:p>
    <w:p w14:paraId="78DDF102" w14:textId="77777777" w:rsidR="00042FFF" w:rsidRPr="00D74A06" w:rsidRDefault="00042FFF" w:rsidP="00216AE1">
      <w:pPr>
        <w:numPr>
          <w:ilvl w:val="0"/>
          <w:numId w:val="6"/>
        </w:numPr>
        <w:tabs>
          <w:tab w:val="clear" w:pos="1440"/>
        </w:tabs>
        <w:spacing w:line="360" w:lineRule="exact"/>
        <w:ind w:left="742" w:hanging="308"/>
        <w:rPr>
          <w:rFonts w:ascii="標楷體" w:eastAsia="標楷體" w:hAnsi="標楷體"/>
        </w:rPr>
      </w:pPr>
      <w:r w:rsidRPr="002A3DAC">
        <w:rPr>
          <w:rFonts w:ascii="標楷體" w:eastAsia="標楷體" w:hAnsi="標楷體" w:hint="eastAsia"/>
          <w:color w:val="000000"/>
        </w:rPr>
        <w:lastRenderedPageBreak/>
        <w:t>國外貸款：外幣_______元，折合新臺幣_______元（其中以原幣保留外幣_______元再匯出購買</w:t>
      </w:r>
      <w:r w:rsidR="005046E0" w:rsidRPr="00D74A06">
        <w:rPr>
          <w:rFonts w:ascii="標楷體" w:eastAsia="標楷體" w:hAnsi="標楷體" w:hint="eastAsia"/>
        </w:rPr>
        <w:t>附表2之進口原料及附表</w:t>
      </w:r>
      <w:r w:rsidR="00D904A3" w:rsidRPr="00D74A06">
        <w:rPr>
          <w:rFonts w:ascii="標楷體" w:eastAsia="標楷體" w:hAnsi="標楷體" w:hint="eastAsia"/>
        </w:rPr>
        <w:t>5</w:t>
      </w:r>
      <w:r w:rsidR="005046E0" w:rsidRPr="00D74A06">
        <w:rPr>
          <w:rFonts w:ascii="標楷體" w:eastAsia="標楷體" w:hAnsi="標楷體" w:hint="eastAsia"/>
        </w:rPr>
        <w:t>之進口機器設備</w:t>
      </w:r>
      <w:r w:rsidRPr="00D74A06">
        <w:rPr>
          <w:rFonts w:ascii="標楷體" w:eastAsia="標楷體" w:hAnsi="標楷體" w:hint="eastAsia"/>
        </w:rPr>
        <w:t>）。</w:t>
      </w:r>
    </w:p>
    <w:p w14:paraId="7573D3A2" w14:textId="77777777" w:rsidR="00042FFF" w:rsidRPr="002A3DAC" w:rsidRDefault="00042FFF" w:rsidP="00216AE1">
      <w:pPr>
        <w:numPr>
          <w:ilvl w:val="0"/>
          <w:numId w:val="6"/>
        </w:numPr>
        <w:tabs>
          <w:tab w:val="clear" w:pos="1440"/>
        </w:tabs>
        <w:spacing w:line="360" w:lineRule="exact"/>
        <w:ind w:left="742" w:hanging="308"/>
        <w:rPr>
          <w:rFonts w:ascii="標楷體" w:eastAsia="標楷體" w:hAnsi="標楷體"/>
          <w:color w:val="000000"/>
        </w:rPr>
      </w:pPr>
      <w:r w:rsidRPr="002A3DAC">
        <w:rPr>
          <w:rFonts w:ascii="標楷體" w:eastAsia="標楷體" w:hAnsi="標楷體" w:hint="eastAsia"/>
          <w:color w:val="000000"/>
        </w:rPr>
        <w:t>國內貸款：新台幣_______元，貸款機構_______，利率_______﹪。</w:t>
      </w:r>
    </w:p>
    <w:p w14:paraId="778ADC11" w14:textId="77777777" w:rsidR="00042FFF" w:rsidRPr="002A3DAC" w:rsidRDefault="00042FFF" w:rsidP="00216AE1">
      <w:pPr>
        <w:numPr>
          <w:ilvl w:val="0"/>
          <w:numId w:val="6"/>
        </w:numPr>
        <w:tabs>
          <w:tab w:val="clear" w:pos="1440"/>
        </w:tabs>
        <w:spacing w:line="360" w:lineRule="exact"/>
        <w:ind w:left="742" w:hanging="308"/>
        <w:rPr>
          <w:rFonts w:ascii="標楷體" w:eastAsia="標楷體" w:hAnsi="標楷體"/>
          <w:color w:val="000000"/>
        </w:rPr>
      </w:pPr>
      <w:r w:rsidRPr="002A3DAC">
        <w:rPr>
          <w:rFonts w:ascii="標楷體" w:eastAsia="標楷體" w:hAnsi="標楷體" w:hint="eastAsia"/>
          <w:color w:val="000000"/>
        </w:rPr>
        <w:t>還款辦法（分期還款者請列明分期攤還表及還款財源）</w:t>
      </w:r>
    </w:p>
    <w:p w14:paraId="25297FDF" w14:textId="77777777" w:rsidR="00042FFF" w:rsidRPr="002A3DAC" w:rsidRDefault="00042FFF" w:rsidP="00216AE1">
      <w:pPr>
        <w:numPr>
          <w:ilvl w:val="0"/>
          <w:numId w:val="5"/>
        </w:numPr>
        <w:tabs>
          <w:tab w:val="clear" w:pos="1440"/>
        </w:tabs>
        <w:spacing w:line="360" w:lineRule="exact"/>
        <w:ind w:left="756" w:hanging="560"/>
        <w:rPr>
          <w:rFonts w:ascii="標楷體" w:eastAsia="標楷體" w:hAnsi="標楷體"/>
          <w:color w:val="000000"/>
        </w:rPr>
      </w:pPr>
      <w:r w:rsidRPr="002A3DAC">
        <w:rPr>
          <w:rFonts w:ascii="標楷體" w:eastAsia="標楷體" w:hAnsi="標楷體" w:hint="eastAsia"/>
          <w:color w:val="000000"/>
        </w:rPr>
        <w:t>投資事業及區外總機構營業項目及業務往來交易說明（核准後，與區外總機構或分支機構往來情形變更時，應檢具以下變更相關說明文件送</w:t>
      </w:r>
      <w:r w:rsidR="0044552A" w:rsidRPr="002A3DAC">
        <w:rPr>
          <w:rFonts w:ascii="標楷體" w:eastAsia="標楷體" w:hAnsi="標楷體" w:hint="eastAsia"/>
          <w:color w:val="000000"/>
        </w:rPr>
        <w:t>園管局</w:t>
      </w:r>
      <w:r w:rsidRPr="002A3DAC">
        <w:rPr>
          <w:rFonts w:ascii="標楷體" w:eastAsia="標楷體" w:hAnsi="標楷體" w:hint="eastAsia"/>
          <w:color w:val="000000"/>
        </w:rPr>
        <w:t>或各分</w:t>
      </w:r>
      <w:r w:rsidR="0044552A" w:rsidRPr="002A3DAC">
        <w:rPr>
          <w:rFonts w:ascii="標楷體" w:eastAsia="標楷體" w:hAnsi="標楷體" w:hint="eastAsia"/>
          <w:color w:val="000000"/>
        </w:rPr>
        <w:t>局</w:t>
      </w:r>
      <w:r w:rsidRPr="002A3DAC">
        <w:rPr>
          <w:rFonts w:ascii="標楷體" w:eastAsia="標楷體" w:hAnsi="標楷體" w:hint="eastAsia"/>
          <w:color w:val="000000"/>
        </w:rPr>
        <w:t>備查）：</w:t>
      </w:r>
    </w:p>
    <w:p w14:paraId="441B660D" w14:textId="77777777" w:rsidR="00042FFF" w:rsidRPr="008C2132" w:rsidRDefault="00042FFF" w:rsidP="00216AE1">
      <w:pPr>
        <w:numPr>
          <w:ilvl w:val="0"/>
          <w:numId w:val="18"/>
        </w:numPr>
        <w:tabs>
          <w:tab w:val="clear" w:pos="1440"/>
        </w:tabs>
        <w:spacing w:line="360" w:lineRule="exact"/>
        <w:ind w:left="756" w:hanging="280"/>
        <w:rPr>
          <w:rFonts w:ascii="標楷體" w:eastAsia="標楷體" w:hAnsi="標楷體"/>
          <w:color w:val="000000"/>
        </w:rPr>
      </w:pPr>
      <w:r w:rsidRPr="008C2132">
        <w:rPr>
          <w:rFonts w:ascii="標楷體" w:eastAsia="標楷體" w:hAnsi="標楷體" w:hint="eastAsia"/>
          <w:color w:val="000000"/>
        </w:rPr>
        <w:t xml:space="preserve">所投資事業及區外總分支機構製造或銷售產品分述如下： </w:t>
      </w:r>
    </w:p>
    <w:p w14:paraId="6A26EAF8" w14:textId="77777777" w:rsidR="00042FFF" w:rsidRPr="008C2132" w:rsidRDefault="00042FFF" w:rsidP="00216AE1">
      <w:pPr>
        <w:numPr>
          <w:ilvl w:val="0"/>
          <w:numId w:val="18"/>
        </w:numPr>
        <w:tabs>
          <w:tab w:val="clear" w:pos="1440"/>
        </w:tabs>
        <w:spacing w:line="360" w:lineRule="exact"/>
        <w:ind w:left="756" w:hanging="280"/>
        <w:rPr>
          <w:rFonts w:ascii="標楷體" w:eastAsia="標楷體" w:hAnsi="標楷體"/>
          <w:color w:val="000000"/>
        </w:rPr>
      </w:pPr>
      <w:r w:rsidRPr="008C2132">
        <w:rPr>
          <w:rFonts w:ascii="標楷體" w:eastAsia="標楷體" w:hAnsi="標楷體" w:hint="eastAsia"/>
          <w:color w:val="000000"/>
        </w:rPr>
        <w:t>所投資事業及區外總機構間業務往來(貨品或勞務之移轉及其他歸屬營業收入等)及交易模式說明：</w:t>
      </w:r>
    </w:p>
    <w:p w14:paraId="72111BA9" w14:textId="77777777" w:rsidR="00042FFF" w:rsidRPr="008C2132" w:rsidRDefault="00042FFF" w:rsidP="00065F71">
      <w:pPr>
        <w:numPr>
          <w:ilvl w:val="0"/>
          <w:numId w:val="14"/>
        </w:numPr>
        <w:spacing w:line="360" w:lineRule="exact"/>
        <w:ind w:left="505" w:hanging="505"/>
        <w:outlineLvl w:val="0"/>
        <w:rPr>
          <w:rFonts w:ascii="標楷體" w:eastAsia="標楷體" w:hAnsi="標楷體"/>
          <w:b/>
          <w:bCs/>
          <w:color w:val="000000"/>
        </w:rPr>
      </w:pPr>
      <w:bookmarkStart w:id="2" w:name="_Toc528142609"/>
      <w:r w:rsidRPr="008C2132">
        <w:rPr>
          <w:rFonts w:ascii="標楷體" w:eastAsia="標楷體" w:hAnsi="標楷體" w:hint="eastAsia"/>
          <w:b/>
          <w:bCs/>
          <w:color w:val="000000"/>
        </w:rPr>
        <w:t>建廠計畫概要：</w:t>
      </w:r>
      <w:bookmarkEnd w:id="2"/>
    </w:p>
    <w:p w14:paraId="155F0DFF" w14:textId="77777777" w:rsidR="00042FFF" w:rsidRPr="008C2132"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8C2132">
        <w:rPr>
          <w:rFonts w:ascii="標楷體" w:eastAsia="標楷體" w:hAnsi="標楷體" w:hint="eastAsia"/>
          <w:color w:val="000000"/>
        </w:rPr>
        <w:t>廠房地址：</w:t>
      </w:r>
    </w:p>
    <w:p w14:paraId="7AA89CD1" w14:textId="77777777" w:rsidR="00042FFF" w:rsidRPr="008C2132"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8C2132">
        <w:rPr>
          <w:rFonts w:ascii="標楷體" w:eastAsia="標楷體" w:hAnsi="標楷體" w:hint="eastAsia"/>
          <w:color w:val="000000"/>
        </w:rPr>
        <w:t>興建廠房計畫：</w:t>
      </w:r>
    </w:p>
    <w:p w14:paraId="3194EC12" w14:textId="77777777" w:rsidR="00042FFF" w:rsidRPr="008C2132" w:rsidRDefault="00042FFF" w:rsidP="009F3166">
      <w:pPr>
        <w:spacing w:line="360" w:lineRule="exact"/>
        <w:ind w:left="784"/>
        <w:rPr>
          <w:rFonts w:ascii="標楷體" w:eastAsia="標楷體" w:hAnsi="標楷體"/>
          <w:color w:val="000000"/>
        </w:rPr>
      </w:pPr>
      <w:r w:rsidRPr="008C2132">
        <w:rPr>
          <w:rFonts w:ascii="標楷體" w:eastAsia="標楷體" w:hAnsi="標楷體" w:hint="eastAsia"/>
          <w:color w:val="000000"/>
        </w:rPr>
        <w:t>廠房租用□/購置廠房□：建築物使用樓地板面積_______平方公尺；第1層□/第2層□/第3層□/第4層□/其他□</w:t>
      </w:r>
    </w:p>
    <w:p w14:paraId="393148FA" w14:textId="77777777" w:rsidR="00042FFF" w:rsidRPr="008C2132"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8C2132">
        <w:rPr>
          <w:rFonts w:ascii="標楷體" w:eastAsia="標楷體" w:hAnsi="標楷體" w:hint="eastAsia"/>
          <w:color w:val="000000"/>
        </w:rPr>
        <w:t>□租用/□購置廠房計畫：檢附承租（購）廠房平面圖。</w:t>
      </w:r>
    </w:p>
    <w:p w14:paraId="32C981E0" w14:textId="77777777" w:rsidR="00042FFF" w:rsidRPr="0015658A" w:rsidRDefault="00D7030A" w:rsidP="008F2A53">
      <w:pPr>
        <w:numPr>
          <w:ilvl w:val="0"/>
          <w:numId w:val="19"/>
        </w:numPr>
        <w:tabs>
          <w:tab w:val="clear" w:pos="1680"/>
          <w:tab w:val="num" w:pos="798"/>
        </w:tabs>
        <w:spacing w:line="360" w:lineRule="exact"/>
        <w:ind w:hanging="1400"/>
        <w:rPr>
          <w:rFonts w:ascii="標楷體" w:eastAsia="標楷體" w:hAnsi="標楷體"/>
        </w:rPr>
      </w:pPr>
      <w:r w:rsidRPr="0015658A">
        <w:rPr>
          <w:rFonts w:ascii="標楷體" w:eastAsia="標楷體" w:hAnsi="標楷體" w:hint="eastAsia"/>
        </w:rPr>
        <w:t>終期</w:t>
      </w:r>
      <w:r w:rsidR="00042FFF" w:rsidRPr="0015658A">
        <w:rPr>
          <w:rFonts w:ascii="標楷體" w:eastAsia="標楷體" w:hAnsi="標楷體" w:hint="eastAsia"/>
        </w:rPr>
        <w:t>每月需用電量_______</w:t>
      </w:r>
      <w:r w:rsidR="00AD30F8" w:rsidRPr="0015658A">
        <w:rPr>
          <w:rFonts w:ascii="標楷體" w:eastAsia="標楷體" w:hAnsi="標楷體" w:hint="eastAsia"/>
        </w:rPr>
        <w:t>度</w:t>
      </w:r>
      <w:r w:rsidR="00042FFF" w:rsidRPr="0015658A">
        <w:rPr>
          <w:rFonts w:ascii="標楷體" w:eastAsia="標楷體" w:hAnsi="標楷體" w:hint="eastAsia"/>
        </w:rPr>
        <w:t>。</w:t>
      </w:r>
    </w:p>
    <w:p w14:paraId="77884D28" w14:textId="77777777" w:rsidR="00042FFF" w:rsidRPr="0015658A" w:rsidRDefault="00D7030A" w:rsidP="008F2A53">
      <w:pPr>
        <w:numPr>
          <w:ilvl w:val="0"/>
          <w:numId w:val="19"/>
        </w:numPr>
        <w:tabs>
          <w:tab w:val="clear" w:pos="1680"/>
          <w:tab w:val="num" w:pos="798"/>
        </w:tabs>
        <w:spacing w:line="360" w:lineRule="exact"/>
        <w:ind w:left="788" w:hanging="510"/>
        <w:rPr>
          <w:rFonts w:ascii="標楷體" w:eastAsia="標楷體" w:hAnsi="標楷體"/>
        </w:rPr>
      </w:pPr>
      <w:r w:rsidRPr="0015658A">
        <w:rPr>
          <w:rFonts w:ascii="標楷體" w:eastAsia="標楷體" w:hAnsi="標楷體" w:hint="eastAsia"/>
        </w:rPr>
        <w:t>終期</w:t>
      </w:r>
      <w:r w:rsidR="00042FFF" w:rsidRPr="0015658A">
        <w:rPr>
          <w:rFonts w:ascii="標楷體" w:eastAsia="標楷體" w:hAnsi="標楷體" w:hint="eastAsia"/>
        </w:rPr>
        <w:t>每日需用水量_______立方公尺。</w:t>
      </w:r>
    </w:p>
    <w:p w14:paraId="4304EF1E" w14:textId="77777777" w:rsidR="00C01E1F" w:rsidRPr="0015658A" w:rsidRDefault="00C01E1F" w:rsidP="008F2A53">
      <w:pPr>
        <w:numPr>
          <w:ilvl w:val="0"/>
          <w:numId w:val="19"/>
        </w:numPr>
        <w:tabs>
          <w:tab w:val="clear" w:pos="1680"/>
          <w:tab w:val="num" w:pos="798"/>
        </w:tabs>
        <w:spacing w:line="360" w:lineRule="exact"/>
        <w:ind w:left="788" w:hanging="510"/>
        <w:rPr>
          <w:rFonts w:ascii="標楷體" w:eastAsia="標楷體" w:hAnsi="標楷體"/>
        </w:rPr>
      </w:pPr>
      <w:r w:rsidRPr="0015658A">
        <w:rPr>
          <w:rFonts w:ascii="標楷體" w:eastAsia="標楷體" w:hAnsi="標楷體" w:hint="eastAsia"/>
        </w:rPr>
        <w:t>用水計畫(每日用水量達300公噸以上者，請檢附用水計畫；每日用水量未達300 公噸者，請填附表7用水回收計畫)</w:t>
      </w:r>
    </w:p>
    <w:p w14:paraId="2F5627D8" w14:textId="77777777" w:rsidR="00042FFF" w:rsidRPr="00824638" w:rsidRDefault="009F49B0" w:rsidP="00065F71">
      <w:pPr>
        <w:spacing w:line="360" w:lineRule="exact"/>
        <w:outlineLvl w:val="0"/>
        <w:rPr>
          <w:rFonts w:ascii="標楷體" w:eastAsia="標楷體" w:hAnsi="標楷體"/>
          <w:b/>
        </w:rPr>
      </w:pPr>
      <w:r w:rsidRPr="00824638">
        <w:rPr>
          <w:rFonts w:ascii="標楷體" w:eastAsia="標楷體" w:hAnsi="標楷體" w:hint="eastAsia"/>
          <w:b/>
          <w:bCs/>
          <w:kern w:val="24"/>
        </w:rPr>
        <w:t>四、</w:t>
      </w:r>
      <w:r w:rsidR="00042FFF" w:rsidRPr="00824638">
        <w:rPr>
          <w:rFonts w:ascii="標楷體" w:eastAsia="標楷體" w:hAnsi="標楷體" w:hint="eastAsia"/>
          <w:b/>
          <w:bCs/>
          <w:kern w:val="24"/>
        </w:rPr>
        <w:t>環保事項：</w:t>
      </w:r>
      <w:bookmarkStart w:id="3" w:name="四環保事項"/>
      <w:bookmarkEnd w:id="3"/>
    </w:p>
    <w:p w14:paraId="17434A0F" w14:textId="77777777" w:rsidR="00CC7CC6" w:rsidRPr="00824638" w:rsidRDefault="0061457F" w:rsidP="008F2A53">
      <w:pPr>
        <w:numPr>
          <w:ilvl w:val="0"/>
          <w:numId w:val="40"/>
        </w:numPr>
        <w:tabs>
          <w:tab w:val="clear" w:pos="1680"/>
          <w:tab w:val="num" w:pos="798"/>
        </w:tabs>
        <w:spacing w:line="360" w:lineRule="exact"/>
        <w:ind w:left="788" w:hanging="510"/>
        <w:rPr>
          <w:rFonts w:ascii="標楷體" w:eastAsia="標楷體" w:hAnsi="標楷體"/>
        </w:rPr>
      </w:pPr>
      <w:r w:rsidRPr="00824638">
        <w:rPr>
          <w:rFonts w:ascii="標楷體" w:eastAsia="標楷體" w:hAnsi="標楷體" w:hint="eastAsia"/>
        </w:rPr>
        <w:t>本次申請行業類別符合空氣污染防制法特殊性工業類別。： □符合 □不符合。</w:t>
      </w:r>
    </w:p>
    <w:p w14:paraId="0B7CEAF5" w14:textId="77777777" w:rsidR="00CC7CC6" w:rsidRPr="00824638" w:rsidRDefault="00CC7CC6" w:rsidP="00CC7CC6">
      <w:pPr>
        <w:spacing w:line="360" w:lineRule="exact"/>
        <w:ind w:left="788"/>
        <w:rPr>
          <w:rFonts w:ascii="標楷體" w:eastAsia="標楷體" w:hAnsi="標楷體"/>
        </w:rPr>
      </w:pPr>
      <w:r w:rsidRPr="00824638">
        <w:rPr>
          <w:rFonts w:ascii="標楷體" w:eastAsia="標楷體" w:hAnsi="標楷體" w:hint="eastAsia"/>
        </w:rPr>
        <w:t>倘為符合，並確認製造程序是否為第一批至第八批公私場所應申請設置、變更及操作許可之固定污染源。□是 □否。(</w:t>
      </w:r>
      <w:r w:rsidRPr="00824638">
        <w:rPr>
          <w:rFonts w:ascii="標楷體" w:eastAsia="標楷體" w:hAnsi="標楷體"/>
        </w:rPr>
        <w:t>https://oaout.moenv.gov.tw/law/LawContent.aspx?id=GL004951</w:t>
      </w:r>
      <w:r w:rsidRPr="00824638">
        <w:rPr>
          <w:rFonts w:ascii="標楷體" w:eastAsia="標楷體" w:hAnsi="標楷體" w:hint="eastAsia"/>
        </w:rPr>
        <w:t>)</w:t>
      </w:r>
    </w:p>
    <w:p w14:paraId="524E73BF" w14:textId="77777777" w:rsidR="00CC7CC6" w:rsidRPr="00824638" w:rsidRDefault="00CC7CC6" w:rsidP="008F2A53">
      <w:pPr>
        <w:numPr>
          <w:ilvl w:val="0"/>
          <w:numId w:val="40"/>
        </w:numPr>
        <w:tabs>
          <w:tab w:val="clear" w:pos="1680"/>
          <w:tab w:val="num" w:pos="798"/>
        </w:tabs>
        <w:spacing w:line="360" w:lineRule="exact"/>
        <w:ind w:left="788" w:hanging="510"/>
        <w:rPr>
          <w:rFonts w:ascii="標楷體" w:eastAsia="標楷體" w:hAnsi="標楷體"/>
        </w:rPr>
      </w:pPr>
      <w:r w:rsidRPr="00824638">
        <w:rPr>
          <w:rFonts w:ascii="標楷體" w:eastAsia="標楷體" w:hAnsi="標楷體" w:hint="eastAsia"/>
        </w:rPr>
        <w:t>□本次申請屬土壤及地下水污染整治法第8條及第9條之事業(詳附件</w:t>
      </w:r>
      <w:r w:rsidR="00DE5CCB" w:rsidRPr="00824638">
        <w:rPr>
          <w:rFonts w:ascii="標楷體" w:eastAsia="標楷體" w:hAnsi="標楷體" w:hint="eastAsia"/>
        </w:rPr>
        <w:t>10</w:t>
      </w:r>
      <w:r w:rsidRPr="00824638">
        <w:rPr>
          <w:rFonts w:ascii="標楷體" w:eastAsia="標楷體" w:hAnsi="標楷體" w:hint="eastAsia"/>
        </w:rPr>
        <w:t>)。</w:t>
      </w:r>
    </w:p>
    <w:p w14:paraId="26BB4FD0" w14:textId="77777777" w:rsidR="0055533A" w:rsidRPr="00824638" w:rsidRDefault="00CC7CC6" w:rsidP="009B2166">
      <w:pPr>
        <w:spacing w:line="360" w:lineRule="exact"/>
        <w:ind w:left="788"/>
        <w:rPr>
          <w:rFonts w:ascii="標楷體" w:eastAsia="標楷體" w:hAnsi="標楷體"/>
        </w:rPr>
      </w:pPr>
      <w:r w:rsidRPr="00824638">
        <w:rPr>
          <w:rFonts w:ascii="標楷體" w:eastAsia="標楷體" w:hAnsi="標楷體" w:hint="eastAsia"/>
        </w:rPr>
        <w:t>□非屬土壤及地下水污染整治法第8條及第9條之事業。</w:t>
      </w:r>
    </w:p>
    <w:p w14:paraId="7AF1A7D7" w14:textId="77777777" w:rsidR="00042FFF" w:rsidRPr="00824638" w:rsidRDefault="00B5128B" w:rsidP="00065F71">
      <w:pPr>
        <w:spacing w:line="360" w:lineRule="exact"/>
        <w:outlineLvl w:val="0"/>
        <w:rPr>
          <w:rFonts w:ascii="標楷體" w:eastAsia="標楷體" w:hAnsi="標楷體"/>
          <w:b/>
          <w:bCs/>
        </w:rPr>
      </w:pPr>
      <w:bookmarkStart w:id="4" w:name="_Toc528142743"/>
      <w:r w:rsidRPr="00824638">
        <w:rPr>
          <w:rFonts w:ascii="標楷體" w:eastAsia="標楷體" w:hAnsi="標楷體" w:hint="eastAsia"/>
          <w:b/>
          <w:bCs/>
        </w:rPr>
        <w:t>五、</w:t>
      </w:r>
      <w:r w:rsidR="00AE3C9F" w:rsidRPr="00824638">
        <w:rPr>
          <w:rFonts w:ascii="標楷體" w:eastAsia="標楷體" w:hAnsi="標楷體" w:hint="eastAsia"/>
          <w:b/>
          <w:bCs/>
        </w:rPr>
        <w:t>投資計畫</w:t>
      </w:r>
      <w:r w:rsidRPr="00824638">
        <w:rPr>
          <w:rFonts w:ascii="標楷體" w:eastAsia="標楷體" w:hAnsi="標楷體" w:hint="eastAsia"/>
          <w:b/>
          <w:bCs/>
        </w:rPr>
        <w:t>時程：</w:t>
      </w:r>
      <w:bookmarkEnd w:id="4"/>
    </w:p>
    <w:p w14:paraId="23C0D5AC" w14:textId="77777777" w:rsidR="00042FFF" w:rsidRPr="00824638" w:rsidRDefault="00042FFF" w:rsidP="008F2A53">
      <w:pPr>
        <w:numPr>
          <w:ilvl w:val="0"/>
          <w:numId w:val="21"/>
        </w:numPr>
        <w:tabs>
          <w:tab w:val="clear" w:pos="1680"/>
          <w:tab w:val="num" w:pos="812"/>
        </w:tabs>
        <w:spacing w:line="360" w:lineRule="exact"/>
        <w:ind w:left="993" w:hanging="685"/>
        <w:rPr>
          <w:rFonts w:ascii="標楷體" w:eastAsia="標楷體" w:hAnsi="標楷體"/>
        </w:rPr>
      </w:pPr>
      <w:r w:rsidRPr="00824638">
        <w:rPr>
          <w:rFonts w:ascii="標楷體" w:eastAsia="標楷體" w:hAnsi="標楷體" w:hint="eastAsia"/>
        </w:rPr>
        <w:t>預計取得建築物或簽訂土地租約日期_______年_______月</w:t>
      </w:r>
      <w:r w:rsidR="00F44B07" w:rsidRPr="00824638">
        <w:rPr>
          <w:rFonts w:ascii="標楷體" w:eastAsia="標楷體" w:hAnsi="標楷體" w:hint="eastAsia"/>
        </w:rPr>
        <w:t>_______日</w:t>
      </w:r>
      <w:r w:rsidRPr="00824638">
        <w:rPr>
          <w:rFonts w:ascii="標楷體" w:eastAsia="標楷體" w:hAnsi="標楷體" w:hint="eastAsia"/>
        </w:rPr>
        <w:t>。</w:t>
      </w:r>
    </w:p>
    <w:p w14:paraId="37D1F6FC" w14:textId="77777777" w:rsidR="00042FFF" w:rsidRPr="00824638" w:rsidRDefault="00042FFF" w:rsidP="008F2A53">
      <w:pPr>
        <w:numPr>
          <w:ilvl w:val="0"/>
          <w:numId w:val="21"/>
        </w:numPr>
        <w:tabs>
          <w:tab w:val="clear" w:pos="1680"/>
          <w:tab w:val="num" w:pos="812"/>
        </w:tabs>
        <w:spacing w:line="360" w:lineRule="exact"/>
        <w:ind w:left="993" w:hanging="685"/>
        <w:rPr>
          <w:rFonts w:ascii="標楷體" w:eastAsia="標楷體" w:hAnsi="標楷體"/>
        </w:rPr>
      </w:pPr>
      <w:r w:rsidRPr="00824638">
        <w:rPr>
          <w:rFonts w:ascii="標楷體" w:eastAsia="標楷體" w:hAnsi="標楷體" w:hint="eastAsia"/>
        </w:rPr>
        <w:t>預計廠房裝修或取得建照日期_______年_______月</w:t>
      </w:r>
      <w:r w:rsidR="00F44B07" w:rsidRPr="00824638">
        <w:rPr>
          <w:rFonts w:ascii="標楷體" w:eastAsia="標楷體" w:hAnsi="標楷體" w:hint="eastAsia"/>
        </w:rPr>
        <w:t>_______日</w:t>
      </w:r>
      <w:r w:rsidRPr="00824638">
        <w:rPr>
          <w:rFonts w:ascii="標楷體" w:eastAsia="標楷體" w:hAnsi="標楷體" w:hint="eastAsia"/>
        </w:rPr>
        <w:t>。</w:t>
      </w:r>
    </w:p>
    <w:p w14:paraId="0CFCF0AD" w14:textId="77777777" w:rsidR="00042FFF" w:rsidRPr="00824638" w:rsidRDefault="00735234" w:rsidP="008F2A53">
      <w:pPr>
        <w:numPr>
          <w:ilvl w:val="0"/>
          <w:numId w:val="21"/>
        </w:numPr>
        <w:tabs>
          <w:tab w:val="clear" w:pos="1680"/>
          <w:tab w:val="num" w:pos="812"/>
        </w:tabs>
        <w:spacing w:line="360" w:lineRule="exact"/>
        <w:ind w:left="993" w:hanging="685"/>
        <w:rPr>
          <w:rFonts w:ascii="標楷體" w:eastAsia="標楷體" w:hAnsi="標楷體"/>
        </w:rPr>
      </w:pPr>
      <w:r w:rsidRPr="00D13200">
        <w:rPr>
          <w:rFonts w:ascii="標楷體" w:eastAsia="標楷體" w:hAnsi="標楷體" w:hint="eastAsia"/>
          <w:color w:val="000000"/>
        </w:rPr>
        <w:t>預計取得使照日期</w:t>
      </w:r>
      <w:r w:rsidRPr="00824638">
        <w:rPr>
          <w:rFonts w:ascii="標楷體" w:eastAsia="標楷體" w:hAnsi="標楷體" w:hint="eastAsia"/>
        </w:rPr>
        <w:t>_______年_______月</w:t>
      </w:r>
      <w:r w:rsidR="00F44B07" w:rsidRPr="00824638">
        <w:rPr>
          <w:rFonts w:ascii="標楷體" w:eastAsia="標楷體" w:hAnsi="標楷體" w:hint="eastAsia"/>
        </w:rPr>
        <w:t>_______日</w:t>
      </w:r>
      <w:r w:rsidRPr="00824638">
        <w:rPr>
          <w:rFonts w:ascii="標楷體" w:eastAsia="標楷體" w:hAnsi="標楷體" w:hint="eastAsia"/>
        </w:rPr>
        <w:t>。</w:t>
      </w:r>
    </w:p>
    <w:p w14:paraId="5EA9C921" w14:textId="77777777" w:rsidR="00735234" w:rsidRPr="00824638" w:rsidRDefault="00735234" w:rsidP="008F2A53">
      <w:pPr>
        <w:numPr>
          <w:ilvl w:val="0"/>
          <w:numId w:val="21"/>
        </w:numPr>
        <w:tabs>
          <w:tab w:val="clear" w:pos="1680"/>
          <w:tab w:val="num" w:pos="812"/>
        </w:tabs>
        <w:spacing w:line="360" w:lineRule="exact"/>
        <w:ind w:left="993" w:hanging="685"/>
        <w:rPr>
          <w:rFonts w:ascii="標楷體" w:eastAsia="標楷體" w:hAnsi="標楷體"/>
        </w:rPr>
      </w:pPr>
      <w:r w:rsidRPr="00824638">
        <w:rPr>
          <w:rFonts w:ascii="標楷體" w:eastAsia="標楷體" w:hAnsi="標楷體" w:hint="eastAsia"/>
        </w:rPr>
        <w:t>預計完成工廠(或分廠)登記日期_______年_______月</w:t>
      </w:r>
      <w:r w:rsidR="00F44B07" w:rsidRPr="00824638">
        <w:rPr>
          <w:rFonts w:ascii="標楷體" w:eastAsia="標楷體" w:hAnsi="標楷體" w:hint="eastAsia"/>
        </w:rPr>
        <w:t>_______日</w:t>
      </w:r>
      <w:r w:rsidRPr="00824638">
        <w:rPr>
          <w:rFonts w:ascii="標楷體" w:eastAsia="標楷體" w:hAnsi="標楷體" w:hint="eastAsia"/>
        </w:rPr>
        <w:t>。</w:t>
      </w:r>
    </w:p>
    <w:p w14:paraId="3295DE3E" w14:textId="42F5A354" w:rsidR="00042FFF" w:rsidRPr="00824638" w:rsidRDefault="00042FFF" w:rsidP="008F2A53">
      <w:pPr>
        <w:numPr>
          <w:ilvl w:val="0"/>
          <w:numId w:val="21"/>
        </w:numPr>
        <w:tabs>
          <w:tab w:val="clear" w:pos="1680"/>
          <w:tab w:val="num" w:pos="812"/>
        </w:tabs>
        <w:spacing w:line="360" w:lineRule="exact"/>
        <w:ind w:left="851" w:hanging="543"/>
        <w:rPr>
          <w:rFonts w:ascii="標楷體" w:eastAsia="標楷體" w:hAnsi="標楷體"/>
        </w:rPr>
      </w:pPr>
      <w:r w:rsidRPr="00824638">
        <w:rPr>
          <w:rFonts w:ascii="標楷體" w:eastAsia="標楷體" w:hAnsi="標楷體" w:hint="eastAsia"/>
        </w:rPr>
        <w:t>預計完成公司（或分公司）遷址變更（或設立）登記日期</w:t>
      </w:r>
      <w:r w:rsidR="00F44B07" w:rsidRPr="00824638">
        <w:rPr>
          <w:rFonts w:ascii="標楷體" w:eastAsia="標楷體" w:hAnsi="標楷體" w:hint="eastAsia"/>
        </w:rPr>
        <w:t>___</w:t>
      </w:r>
      <w:r w:rsidRPr="00824638">
        <w:rPr>
          <w:rFonts w:ascii="標楷體" w:eastAsia="標楷體" w:hAnsi="標楷體" w:hint="eastAsia"/>
        </w:rPr>
        <w:t>_年</w:t>
      </w:r>
      <w:r w:rsidR="00F44B07" w:rsidRPr="00824638">
        <w:rPr>
          <w:rFonts w:ascii="標楷體" w:eastAsia="標楷體" w:hAnsi="標楷體" w:hint="eastAsia"/>
        </w:rPr>
        <w:t>___</w:t>
      </w:r>
      <w:r w:rsidRPr="00824638">
        <w:rPr>
          <w:rFonts w:ascii="標楷體" w:eastAsia="標楷體" w:hAnsi="標楷體" w:hint="eastAsia"/>
        </w:rPr>
        <w:t>月</w:t>
      </w:r>
      <w:r w:rsidR="00F44B07" w:rsidRPr="00824638">
        <w:rPr>
          <w:rFonts w:ascii="標楷體" w:eastAsia="標楷體" w:hAnsi="標楷體" w:hint="eastAsia"/>
        </w:rPr>
        <w:t>___日</w:t>
      </w:r>
      <w:r w:rsidRPr="00824638">
        <w:rPr>
          <w:rFonts w:ascii="標楷體" w:eastAsia="標楷體" w:hAnsi="標楷體" w:hint="eastAsia"/>
        </w:rPr>
        <w:t>。</w:t>
      </w:r>
    </w:p>
    <w:p w14:paraId="3A7BAF8A" w14:textId="77777777" w:rsidR="00042FFF" w:rsidRPr="00824638" w:rsidRDefault="00042FFF" w:rsidP="008F2A53">
      <w:pPr>
        <w:numPr>
          <w:ilvl w:val="0"/>
          <w:numId w:val="21"/>
        </w:numPr>
        <w:tabs>
          <w:tab w:val="clear" w:pos="1680"/>
          <w:tab w:val="num" w:pos="812"/>
        </w:tabs>
        <w:spacing w:line="360" w:lineRule="exact"/>
        <w:ind w:left="993" w:hanging="685"/>
        <w:rPr>
          <w:rFonts w:ascii="標楷體" w:eastAsia="標楷體" w:hAnsi="標楷體" w:cs="標楷體"/>
          <w:b/>
          <w:sz w:val="28"/>
          <w:szCs w:val="28"/>
        </w:rPr>
      </w:pPr>
      <w:r w:rsidRPr="00824638">
        <w:rPr>
          <w:rFonts w:ascii="標楷體" w:eastAsia="標楷體" w:hAnsi="標楷體" w:hint="eastAsia"/>
        </w:rPr>
        <w:t>預計開工生產（或開始營運）日期_______年_______月</w:t>
      </w:r>
      <w:r w:rsidR="00F44B07" w:rsidRPr="00824638">
        <w:rPr>
          <w:rFonts w:ascii="標楷體" w:eastAsia="標楷體" w:hAnsi="標楷體" w:hint="eastAsia"/>
        </w:rPr>
        <w:t>_______日</w:t>
      </w:r>
      <w:r w:rsidRPr="00824638">
        <w:rPr>
          <w:rFonts w:ascii="標楷體" w:eastAsia="標楷體" w:hAnsi="標楷體" w:hint="eastAsia"/>
        </w:rPr>
        <w:t>。</w:t>
      </w:r>
    </w:p>
    <w:p w14:paraId="30F5DAB2" w14:textId="18E8282E" w:rsidR="00CE518A" w:rsidRDefault="00CE518A" w:rsidP="00CE518A">
      <w:pPr>
        <w:spacing w:line="360" w:lineRule="exact"/>
        <w:outlineLvl w:val="0"/>
        <w:rPr>
          <w:rFonts w:ascii="標楷體" w:eastAsia="標楷體" w:hAnsi="標楷體"/>
          <w:b/>
          <w:bCs/>
          <w:color w:val="FF0000"/>
        </w:rPr>
      </w:pPr>
      <w:r w:rsidRPr="00CE518A">
        <w:rPr>
          <w:rFonts w:ascii="標楷體" w:eastAsia="標楷體" w:hAnsi="標楷體" w:hint="eastAsia"/>
          <w:b/>
          <w:bCs/>
          <w:color w:val="FF0000"/>
        </w:rPr>
        <w:t>六</w:t>
      </w:r>
      <w:r w:rsidRPr="00CE518A">
        <w:rPr>
          <w:rFonts w:ascii="標楷體" w:eastAsia="標楷體" w:hAnsi="標楷體" w:hint="eastAsia"/>
          <w:b/>
          <w:bCs/>
          <w:color w:val="FF0000"/>
        </w:rPr>
        <w:t>、</w:t>
      </w:r>
      <w:bookmarkStart w:id="5" w:name="_Toc221191453"/>
      <w:r w:rsidRPr="00CE518A">
        <w:rPr>
          <w:rFonts w:ascii="標楷體" w:eastAsia="標楷體" w:hAnsi="標楷體" w:hint="eastAsia"/>
          <w:b/>
          <w:bCs/>
          <w:color w:val="FF0000"/>
        </w:rPr>
        <w:t>友善職場</w:t>
      </w:r>
      <w:r w:rsidRPr="002A2254">
        <w:rPr>
          <w:rFonts w:ascii="標楷體" w:eastAsia="標楷體" w:hAnsi="標楷體" w:hint="eastAsia"/>
          <w:b/>
          <w:bCs/>
          <w:color w:val="FF0000"/>
        </w:rPr>
        <w:t>事項：</w:t>
      </w:r>
      <w:bookmarkEnd w:id="5"/>
    </w:p>
    <w:p w14:paraId="61DBD0B9" w14:textId="77777777" w:rsidR="00CE518A" w:rsidRPr="002A2254" w:rsidRDefault="00CE518A" w:rsidP="00CE518A">
      <w:pPr>
        <w:numPr>
          <w:ilvl w:val="0"/>
          <w:numId w:val="50"/>
        </w:numPr>
        <w:tabs>
          <w:tab w:val="clear" w:pos="1680"/>
          <w:tab w:val="num" w:pos="812"/>
        </w:tabs>
        <w:spacing w:line="360" w:lineRule="exact"/>
        <w:ind w:left="993" w:hanging="685"/>
        <w:rPr>
          <w:rFonts w:ascii="標楷體" w:eastAsia="標楷體" w:hAnsi="標楷體"/>
          <w:color w:val="FF0000"/>
        </w:rPr>
      </w:pPr>
      <w:r w:rsidRPr="002A2254">
        <w:rPr>
          <w:rFonts w:ascii="標楷體" w:eastAsia="標楷體" w:hAnsi="標楷體" w:hint="eastAsia"/>
          <w:color w:val="FF0000"/>
        </w:rPr>
        <w:t>公司或集團企業曾獲得以下獎項：(請檢附佐證資料)</w:t>
      </w:r>
    </w:p>
    <w:p w14:paraId="48E33CF9" w14:textId="77777777" w:rsidR="00CE518A" w:rsidRPr="002A2254" w:rsidRDefault="00CE518A" w:rsidP="00CE518A">
      <w:pPr>
        <w:spacing w:line="360" w:lineRule="exact"/>
        <w:ind w:leftChars="311" w:left="991" w:hangingChars="102" w:hanging="245"/>
        <w:rPr>
          <w:rFonts w:ascii="標楷體" w:eastAsia="標楷體" w:hAnsi="標楷體"/>
          <w:color w:val="FF0000"/>
        </w:rPr>
      </w:pPr>
      <w:r w:rsidRPr="002A2254">
        <w:rPr>
          <w:rFonts w:ascii="標楷體" w:eastAsia="標楷體" w:hAnsi="標楷體" w:hint="eastAsia"/>
          <w:color w:val="FF0000"/>
        </w:rPr>
        <w:t xml:space="preserve">□勞動部「友善家庭照顧標章」認證  □勞動部「工作生活平衡獎」  </w:t>
      </w:r>
    </w:p>
    <w:p w14:paraId="50A6E849" w14:textId="77777777" w:rsidR="00CE518A" w:rsidRPr="002A2254" w:rsidRDefault="00CE518A" w:rsidP="00CE518A">
      <w:pPr>
        <w:spacing w:line="360" w:lineRule="exact"/>
        <w:ind w:leftChars="311" w:left="991" w:hangingChars="102" w:hanging="245"/>
        <w:rPr>
          <w:rFonts w:ascii="標楷體" w:eastAsia="標楷體" w:hAnsi="標楷體"/>
          <w:color w:val="FF0000"/>
        </w:rPr>
      </w:pPr>
      <w:r w:rsidRPr="002A2254">
        <w:rPr>
          <w:rFonts w:ascii="標楷體" w:eastAsia="標楷體" w:hAnsi="標楷體" w:hint="eastAsia"/>
          <w:color w:val="FF0000"/>
        </w:rPr>
        <w:t>□本局「職家共融友善企業獎」</w:t>
      </w:r>
    </w:p>
    <w:p w14:paraId="2E2A0B77" w14:textId="77777777" w:rsidR="00CE518A" w:rsidRPr="002A2254" w:rsidRDefault="00CE518A" w:rsidP="00CE518A">
      <w:pPr>
        <w:numPr>
          <w:ilvl w:val="0"/>
          <w:numId w:val="50"/>
        </w:numPr>
        <w:tabs>
          <w:tab w:val="clear" w:pos="1680"/>
          <w:tab w:val="num" w:pos="812"/>
        </w:tabs>
        <w:spacing w:line="360" w:lineRule="exact"/>
        <w:ind w:left="993" w:hanging="685"/>
        <w:rPr>
          <w:rFonts w:ascii="標楷體" w:eastAsia="標楷體" w:hAnsi="標楷體"/>
          <w:color w:val="FF0000"/>
        </w:rPr>
      </w:pPr>
      <w:r w:rsidRPr="002A2254">
        <w:rPr>
          <w:rFonts w:ascii="標楷體" w:eastAsia="標楷體" w:hAnsi="標楷體" w:hint="eastAsia"/>
          <w:color w:val="FF0000"/>
        </w:rPr>
        <w:t>提供彈性工作措施：□彈性調整工作時間/地點  □優於法令給假給薪</w:t>
      </w:r>
    </w:p>
    <w:p w14:paraId="1E06B0FE" w14:textId="77777777" w:rsidR="00CE518A" w:rsidRPr="002A2254" w:rsidRDefault="00CE518A" w:rsidP="00CE518A">
      <w:pPr>
        <w:numPr>
          <w:ilvl w:val="0"/>
          <w:numId w:val="50"/>
        </w:numPr>
        <w:tabs>
          <w:tab w:val="clear" w:pos="1680"/>
          <w:tab w:val="num" w:pos="812"/>
        </w:tabs>
        <w:spacing w:line="360" w:lineRule="exact"/>
        <w:ind w:left="993" w:hanging="685"/>
        <w:rPr>
          <w:rFonts w:ascii="標楷體" w:eastAsia="標楷體" w:hAnsi="標楷體"/>
          <w:color w:val="FF0000"/>
        </w:rPr>
      </w:pPr>
      <w:r w:rsidRPr="002A2254">
        <w:rPr>
          <w:rFonts w:ascii="標楷體" w:eastAsia="標楷體" w:hAnsi="標楷體" w:hint="eastAsia"/>
          <w:color w:val="FF0000"/>
        </w:rPr>
        <w:lastRenderedPageBreak/>
        <w:t>提供友善家庭措施：□育兒/照顧津貼  □友善孕育/家庭假別</w:t>
      </w:r>
    </w:p>
    <w:p w14:paraId="2DB55C61" w14:textId="04B417CA" w:rsidR="00CE518A" w:rsidRPr="00CE518A" w:rsidRDefault="00CE518A" w:rsidP="00CE518A">
      <w:pPr>
        <w:numPr>
          <w:ilvl w:val="0"/>
          <w:numId w:val="50"/>
        </w:numPr>
        <w:tabs>
          <w:tab w:val="clear" w:pos="1680"/>
          <w:tab w:val="num" w:pos="812"/>
        </w:tabs>
        <w:spacing w:line="360" w:lineRule="exact"/>
        <w:ind w:left="993" w:hanging="685"/>
        <w:rPr>
          <w:rFonts w:ascii="標楷體" w:eastAsia="標楷體" w:hAnsi="標楷體" w:hint="eastAsia"/>
          <w:b/>
          <w:bCs/>
        </w:rPr>
      </w:pPr>
      <w:r w:rsidRPr="002A2254">
        <w:rPr>
          <w:rFonts w:ascii="標楷體" w:eastAsia="標楷體" w:hAnsi="標楷體" w:hint="eastAsia"/>
          <w:color w:val="FF0000"/>
        </w:rPr>
        <w:t>提供其他友善措施：(請略述)</w:t>
      </w:r>
    </w:p>
    <w:p w14:paraId="360A11C2" w14:textId="511BC232" w:rsidR="00042FFF" w:rsidRPr="00824638" w:rsidRDefault="00042FFF" w:rsidP="00216AE1">
      <w:pPr>
        <w:numPr>
          <w:ilvl w:val="0"/>
          <w:numId w:val="7"/>
        </w:numPr>
        <w:spacing w:line="360" w:lineRule="exact"/>
        <w:rPr>
          <w:rFonts w:ascii="標楷體" w:eastAsia="標楷體" w:hAnsi="標楷體"/>
          <w:b/>
          <w:bCs/>
        </w:rPr>
      </w:pPr>
      <w:r w:rsidRPr="00824638">
        <w:rPr>
          <w:rFonts w:ascii="標楷體" w:eastAsia="標楷體" w:hAnsi="標楷體" w:hint="eastAsia"/>
          <w:b/>
          <w:bCs/>
        </w:rPr>
        <w:t>附帶申請事項：</w:t>
      </w:r>
    </w:p>
    <w:p w14:paraId="3B580409" w14:textId="77777777" w:rsidR="00606978" w:rsidRPr="00824638" w:rsidRDefault="00606978" w:rsidP="00606978">
      <w:pPr>
        <w:spacing w:line="360" w:lineRule="exact"/>
        <w:rPr>
          <w:rFonts w:ascii="標楷體" w:eastAsia="標楷體" w:hAnsi="標楷體"/>
          <w:bCs/>
        </w:rPr>
      </w:pPr>
      <w:r w:rsidRPr="008C2132">
        <w:rPr>
          <w:rFonts w:ascii="標楷體" w:eastAsia="標楷體" w:hAnsi="標楷體" w:hint="eastAsia"/>
          <w:bCs/>
          <w:color w:val="000000"/>
        </w:rPr>
        <w:t>(一</w:t>
      </w:r>
      <w:r w:rsidRPr="00824638">
        <w:rPr>
          <w:rFonts w:ascii="標楷體" w:eastAsia="標楷體" w:hAnsi="標楷體" w:hint="eastAsia"/>
          <w:bCs/>
        </w:rPr>
        <w:t>)投資計畫內容是否有需要特別保密事項：□無  □有</w:t>
      </w:r>
      <w:r w:rsidRPr="00824638">
        <w:rPr>
          <w:rFonts w:ascii="標楷體" w:eastAsia="標楷體" w:hAnsi="標楷體" w:hint="eastAsia"/>
          <w:bCs/>
          <w:u w:val="single"/>
        </w:rPr>
        <w:t xml:space="preserve">               。 </w:t>
      </w:r>
    </w:p>
    <w:p w14:paraId="3A9FAED4" w14:textId="77777777" w:rsidR="008D4973" w:rsidRPr="00824638" w:rsidRDefault="00606978" w:rsidP="00606978">
      <w:pPr>
        <w:spacing w:line="360" w:lineRule="exact"/>
        <w:rPr>
          <w:rFonts w:ascii="標楷體" w:eastAsia="標楷體" w:hAnsi="標楷體"/>
          <w:bCs/>
        </w:rPr>
      </w:pPr>
      <w:r w:rsidRPr="00824638">
        <w:rPr>
          <w:rFonts w:ascii="標楷體" w:eastAsia="標楷體" w:hAnsi="標楷體" w:hint="eastAsia"/>
          <w:bCs/>
        </w:rPr>
        <w:t xml:space="preserve">(二)投資案審查通過後是否同意發布新聞資料：□是 □否。 </w:t>
      </w:r>
    </w:p>
    <w:p w14:paraId="1B02C187" w14:textId="77777777" w:rsidR="004035C0" w:rsidRPr="00824638" w:rsidRDefault="008D4973" w:rsidP="004035C0">
      <w:pPr>
        <w:spacing w:line="360" w:lineRule="exact"/>
        <w:ind w:left="480" w:hangingChars="200" w:hanging="480"/>
        <w:rPr>
          <w:rFonts w:ascii="標楷體" w:eastAsia="標楷體" w:hAnsi="標楷體"/>
          <w:bCs/>
        </w:rPr>
      </w:pPr>
      <w:r w:rsidRPr="00824638">
        <w:rPr>
          <w:rFonts w:ascii="標楷體" w:eastAsia="標楷體" w:hAnsi="標楷體" w:hint="eastAsia"/>
          <w:bCs/>
        </w:rPr>
        <w:t>(三)</w:t>
      </w:r>
      <w:r w:rsidR="00F7425C" w:rsidRPr="00824638">
        <w:rPr>
          <w:rFonts w:ascii="標楷體" w:eastAsia="標楷體" w:hAnsi="標楷體" w:hint="eastAsia"/>
          <w:bCs/>
        </w:rPr>
        <w:t>電力及燃氣供應業</w:t>
      </w:r>
      <w:r w:rsidR="00A3615B" w:rsidRPr="00824638">
        <w:rPr>
          <w:rFonts w:ascii="標楷體" w:eastAsia="標楷體" w:hAnsi="標楷體"/>
        </w:rPr>
        <w:t>(</w:t>
      </w:r>
      <w:r w:rsidR="00A3615B" w:rsidRPr="00824638">
        <w:rPr>
          <w:rFonts w:ascii="標楷體" w:eastAsia="標楷體" w:hAnsi="標楷體" w:hint="eastAsia"/>
        </w:rPr>
        <w:t>涉併網型儲能系統</w:t>
      </w:r>
      <w:r w:rsidR="00A3615B" w:rsidRPr="00824638">
        <w:rPr>
          <w:rFonts w:ascii="標楷體" w:eastAsia="標楷體" w:hAnsi="標楷體"/>
        </w:rPr>
        <w:t>)</w:t>
      </w:r>
      <w:r w:rsidR="00F7425C" w:rsidRPr="00824638">
        <w:rPr>
          <w:rFonts w:ascii="標楷體" w:eastAsia="標楷體" w:hAnsi="標楷體" w:hint="eastAsia"/>
          <w:bCs/>
        </w:rPr>
        <w:t>需向所在地產業園區服務中心洽詢其引進行業別是否符合該園區用地之容許使用，且申請審查程序應符合目的事業主管機關、地方政府之審查原則、建管、安全規範等相關規定，並經該相關單位(能源署、消防單位、地方政府等)審查核定同意後，方得進駐設置。此外，</w:t>
      </w:r>
      <w:r w:rsidR="00975906" w:rsidRPr="00824638">
        <w:rPr>
          <w:rFonts w:ascii="標楷體" w:eastAsia="標楷體" w:hAnsi="標楷體" w:hint="eastAsia"/>
          <w:bCs/>
        </w:rPr>
        <w:t>電力及燃氣供應業</w:t>
      </w:r>
      <w:r w:rsidR="00A3615B" w:rsidRPr="00824638">
        <w:rPr>
          <w:rFonts w:ascii="標楷體" w:eastAsia="標楷體" w:hAnsi="標楷體"/>
        </w:rPr>
        <w:t>(</w:t>
      </w:r>
      <w:r w:rsidR="00A3615B" w:rsidRPr="00824638">
        <w:rPr>
          <w:rFonts w:ascii="標楷體" w:eastAsia="標楷體" w:hAnsi="標楷體" w:hint="eastAsia"/>
        </w:rPr>
        <w:t>涉併網型儲能系統</w:t>
      </w:r>
      <w:r w:rsidR="00A3615B" w:rsidRPr="00824638">
        <w:rPr>
          <w:rFonts w:ascii="標楷體" w:eastAsia="標楷體" w:hAnsi="標楷體"/>
        </w:rPr>
        <w:t>)</w:t>
      </w:r>
      <w:r w:rsidR="00975906" w:rsidRPr="00824638">
        <w:rPr>
          <w:rFonts w:ascii="標楷體" w:eastAsia="標楷體" w:hAnsi="標楷體" w:hint="eastAsia"/>
          <w:bCs/>
        </w:rPr>
        <w:t>應符合該園區完成使用規定(包含建蔽率及屋頂型太陽能光電設施等)，</w:t>
      </w:r>
      <w:r w:rsidR="007A0094" w:rsidRPr="00824638">
        <w:rPr>
          <w:rFonts w:ascii="標楷體" w:eastAsia="標楷體" w:hAnsi="標楷體" w:hint="eastAsia"/>
          <w:bCs/>
        </w:rPr>
        <w:t>倘有情形特殊提出申請並經專家</w:t>
      </w:r>
      <w:r w:rsidR="007661CF" w:rsidRPr="00824638">
        <w:rPr>
          <w:rFonts w:ascii="標楷體" w:eastAsia="標楷體" w:hAnsi="標楷體" w:hint="eastAsia"/>
          <w:bCs/>
        </w:rPr>
        <w:t>學者</w:t>
      </w:r>
      <w:r w:rsidR="00E027B9" w:rsidRPr="00824638">
        <w:rPr>
          <w:rFonts w:ascii="標楷體" w:eastAsia="標楷體" w:hAnsi="標楷體" w:hint="eastAsia"/>
          <w:bCs/>
        </w:rPr>
        <w:t>會議審查同意者不在此限</w:t>
      </w:r>
      <w:r w:rsidR="004035C0" w:rsidRPr="00824638">
        <w:rPr>
          <w:rFonts w:ascii="標楷體" w:eastAsia="標楷體" w:hAnsi="標楷體" w:hint="eastAsia"/>
          <w:bCs/>
        </w:rPr>
        <w:t>。</w:t>
      </w:r>
    </w:p>
    <w:p w14:paraId="53C70898" w14:textId="77777777" w:rsidR="003B3593" w:rsidRPr="00824638" w:rsidRDefault="003B3593" w:rsidP="003B3593">
      <w:pPr>
        <w:spacing w:line="360" w:lineRule="exact"/>
        <w:ind w:left="480" w:hangingChars="200" w:hanging="480"/>
        <w:rPr>
          <w:rFonts w:ascii="標楷體" w:eastAsia="標楷體" w:hAnsi="標楷體"/>
          <w:bCs/>
        </w:rPr>
      </w:pPr>
      <w:r w:rsidRPr="00824638">
        <w:rPr>
          <w:rFonts w:ascii="標楷體" w:eastAsia="標楷體" w:hAnsi="標楷體" w:hint="eastAsia"/>
          <w:bCs/>
        </w:rPr>
        <w:t>(</w:t>
      </w:r>
      <w:r w:rsidR="00606106">
        <w:rPr>
          <w:rFonts w:ascii="標楷體" w:eastAsia="標楷體" w:hAnsi="標楷體" w:hint="eastAsia"/>
          <w:bCs/>
        </w:rPr>
        <w:t>四</w:t>
      </w:r>
      <w:r w:rsidR="00140E0C" w:rsidRPr="00824638">
        <w:rPr>
          <w:rFonts w:ascii="標楷體" w:eastAsia="標楷體" w:hAnsi="標楷體" w:hint="eastAsia"/>
          <w:bCs/>
        </w:rPr>
        <w:t>)</w:t>
      </w:r>
      <w:r w:rsidR="00A142E9" w:rsidRPr="00824638">
        <w:rPr>
          <w:rFonts w:ascii="標楷體" w:eastAsia="標楷體" w:hAnsi="標楷體" w:hint="eastAsia"/>
          <w:bCs/>
        </w:rPr>
        <w:t>投資問題：</w:t>
      </w:r>
    </w:p>
    <w:p w14:paraId="15A1A409" w14:textId="77777777" w:rsidR="00273EE9" w:rsidRPr="00824638" w:rsidRDefault="00A142E9" w:rsidP="008F2A53">
      <w:pPr>
        <w:numPr>
          <w:ilvl w:val="0"/>
          <w:numId w:val="36"/>
        </w:numPr>
        <w:spacing w:line="360" w:lineRule="exact"/>
        <w:ind w:left="567" w:hanging="283"/>
        <w:rPr>
          <w:rFonts w:ascii="標楷體" w:eastAsia="標楷體" w:hAnsi="標楷體"/>
          <w:bCs/>
        </w:rPr>
      </w:pPr>
      <w:r w:rsidRPr="00824638">
        <w:rPr>
          <w:rFonts w:ascii="標楷體" w:eastAsia="標楷體" w:hAnsi="標楷體"/>
          <w:bCs/>
        </w:rPr>
        <w:t>問題類型：</w:t>
      </w:r>
      <w:r w:rsidR="00273EE9" w:rsidRPr="00824638">
        <w:rPr>
          <w:rFonts w:ascii="標楷體" w:eastAsia="標楷體" w:hAnsi="標楷體" w:hint="eastAsia"/>
        </w:rPr>
        <w:t>□</w:t>
      </w:r>
      <w:r w:rsidR="00273EE9" w:rsidRPr="00824638">
        <w:rPr>
          <w:rFonts w:ascii="標楷體" w:eastAsia="標楷體" w:hAnsi="標楷體" w:hint="eastAsia"/>
          <w:bCs/>
        </w:rPr>
        <w:t xml:space="preserve">人力 </w:t>
      </w:r>
      <w:r w:rsidR="00273EE9" w:rsidRPr="00824638">
        <w:rPr>
          <w:rFonts w:ascii="標楷體" w:eastAsia="標楷體" w:hAnsi="標楷體" w:hint="eastAsia"/>
        </w:rPr>
        <w:t>□</w:t>
      </w:r>
      <w:r w:rsidR="00273EE9" w:rsidRPr="00824638">
        <w:rPr>
          <w:rFonts w:ascii="標楷體" w:eastAsia="標楷體" w:hAnsi="標楷體" w:hint="eastAsia"/>
          <w:bCs/>
        </w:rPr>
        <w:t xml:space="preserve">智慧財產權 </w:t>
      </w:r>
      <w:r w:rsidR="00273EE9" w:rsidRPr="00824638">
        <w:rPr>
          <w:rFonts w:ascii="標楷體" w:eastAsia="標楷體" w:hAnsi="標楷體" w:hint="eastAsia"/>
        </w:rPr>
        <w:t>□</w:t>
      </w:r>
      <w:r w:rsidR="00273EE9" w:rsidRPr="00824638">
        <w:rPr>
          <w:rFonts w:ascii="標楷體" w:eastAsia="標楷體" w:hAnsi="標楷體" w:hint="eastAsia"/>
          <w:bCs/>
        </w:rPr>
        <w:t xml:space="preserve">土地  </w:t>
      </w:r>
      <w:r w:rsidR="00273EE9" w:rsidRPr="00824638">
        <w:rPr>
          <w:rFonts w:ascii="標楷體" w:eastAsia="標楷體" w:hAnsi="標楷體" w:hint="eastAsia"/>
        </w:rPr>
        <w:t>□</w:t>
      </w:r>
      <w:r w:rsidR="00273EE9" w:rsidRPr="00824638">
        <w:rPr>
          <w:rFonts w:ascii="標楷體" w:eastAsia="標楷體" w:hAnsi="標楷體" w:hint="eastAsia"/>
          <w:bCs/>
        </w:rPr>
        <w:t xml:space="preserve">水電  </w:t>
      </w:r>
      <w:r w:rsidR="00273EE9" w:rsidRPr="00824638">
        <w:rPr>
          <w:rFonts w:ascii="標楷體" w:eastAsia="標楷體" w:hAnsi="標楷體" w:hint="eastAsia"/>
        </w:rPr>
        <w:t>□</w:t>
      </w:r>
      <w:r w:rsidR="00273EE9" w:rsidRPr="00824638">
        <w:rPr>
          <w:rFonts w:ascii="標楷體" w:eastAsia="標楷體" w:hAnsi="標楷體" w:hint="eastAsia"/>
          <w:bCs/>
        </w:rPr>
        <w:t xml:space="preserve">環評或水保  </w:t>
      </w:r>
      <w:r w:rsidR="00273EE9" w:rsidRPr="00824638">
        <w:rPr>
          <w:rFonts w:ascii="標楷體" w:eastAsia="標楷體" w:hAnsi="標楷體" w:hint="eastAsia"/>
        </w:rPr>
        <w:t>□</w:t>
      </w:r>
      <w:r w:rsidR="00273EE9" w:rsidRPr="00824638">
        <w:rPr>
          <w:rFonts w:ascii="標楷體" w:eastAsia="標楷體" w:hAnsi="標楷體" w:hint="eastAsia"/>
          <w:bCs/>
        </w:rPr>
        <w:t>交通</w:t>
      </w:r>
    </w:p>
    <w:p w14:paraId="751EA790" w14:textId="77777777" w:rsidR="00A142E9" w:rsidRPr="00824638" w:rsidRDefault="00273EE9" w:rsidP="00273EE9">
      <w:pPr>
        <w:spacing w:line="360" w:lineRule="exact"/>
        <w:ind w:left="567"/>
        <w:rPr>
          <w:rFonts w:ascii="標楷體" w:eastAsia="標楷體" w:hAnsi="標楷體"/>
          <w:bCs/>
        </w:rPr>
      </w:pPr>
      <w:r w:rsidRPr="00824638">
        <w:rPr>
          <w:rFonts w:ascii="標楷體" w:eastAsia="標楷體" w:hAnsi="標楷體" w:hint="eastAsia"/>
        </w:rPr>
        <w:t xml:space="preserve">          □</w:t>
      </w:r>
      <w:r w:rsidRPr="00824638">
        <w:rPr>
          <w:rFonts w:ascii="標楷體" w:eastAsia="標楷體" w:hAnsi="標楷體" w:hint="eastAsia"/>
          <w:bCs/>
        </w:rPr>
        <w:t xml:space="preserve">勞工 </w:t>
      </w:r>
      <w:r w:rsidRPr="00824638">
        <w:rPr>
          <w:rFonts w:ascii="標楷體" w:eastAsia="標楷體" w:hAnsi="標楷體" w:hint="eastAsia"/>
        </w:rPr>
        <w:t>□</w:t>
      </w:r>
      <w:r w:rsidRPr="00824638">
        <w:rPr>
          <w:rFonts w:ascii="標楷體" w:eastAsia="標楷體" w:hAnsi="標楷體" w:hint="eastAsia"/>
          <w:bCs/>
        </w:rPr>
        <w:t xml:space="preserve">資金       </w:t>
      </w:r>
      <w:r w:rsidRPr="00824638">
        <w:rPr>
          <w:rFonts w:ascii="標楷體" w:eastAsia="標楷體" w:hAnsi="標楷體" w:hint="eastAsia"/>
        </w:rPr>
        <w:t>□</w:t>
      </w:r>
      <w:r w:rsidRPr="00824638">
        <w:rPr>
          <w:rFonts w:ascii="標楷體" w:eastAsia="標楷體" w:hAnsi="標楷體" w:hint="eastAsia"/>
          <w:bCs/>
        </w:rPr>
        <w:t>目前暫無問題</w:t>
      </w:r>
    </w:p>
    <w:p w14:paraId="340F254A" w14:textId="77777777" w:rsidR="00A142E9" w:rsidRPr="00824638" w:rsidRDefault="00A142E9" w:rsidP="008F2A53">
      <w:pPr>
        <w:numPr>
          <w:ilvl w:val="0"/>
          <w:numId w:val="36"/>
        </w:numPr>
        <w:spacing w:line="360" w:lineRule="exact"/>
        <w:ind w:left="567" w:hanging="283"/>
        <w:rPr>
          <w:rFonts w:ascii="標楷體" w:eastAsia="標楷體" w:hAnsi="標楷體"/>
          <w:bCs/>
        </w:rPr>
      </w:pPr>
      <w:r w:rsidRPr="00824638">
        <w:rPr>
          <w:rFonts w:ascii="標楷體" w:eastAsia="標楷體" w:hAnsi="標楷體" w:hint="eastAsia"/>
          <w:bCs/>
        </w:rPr>
        <w:t>問題說明</w:t>
      </w:r>
      <w:r w:rsidRPr="00824638">
        <w:rPr>
          <w:rFonts w:ascii="標楷體" w:eastAsia="標楷體" w:hAnsi="標楷體"/>
          <w:bCs/>
        </w:rPr>
        <w:t>：</w:t>
      </w:r>
    </w:p>
    <w:p w14:paraId="441669F7" w14:textId="77777777" w:rsidR="00A142E9" w:rsidRPr="00824638" w:rsidRDefault="00A142E9" w:rsidP="008F2A53">
      <w:pPr>
        <w:numPr>
          <w:ilvl w:val="0"/>
          <w:numId w:val="36"/>
        </w:numPr>
        <w:spacing w:line="360" w:lineRule="exact"/>
        <w:ind w:left="567" w:hanging="283"/>
        <w:rPr>
          <w:rFonts w:ascii="標楷體" w:eastAsia="標楷體" w:hAnsi="標楷體"/>
          <w:bCs/>
        </w:rPr>
      </w:pPr>
      <w:r w:rsidRPr="00824638">
        <w:rPr>
          <w:rFonts w:ascii="標楷體" w:eastAsia="標楷體" w:hAnsi="標楷體" w:hint="eastAsia"/>
          <w:bCs/>
        </w:rPr>
        <w:t>建議政府協助方式：</w:t>
      </w:r>
    </w:p>
    <w:p w14:paraId="2AEBF9A8" w14:textId="77777777" w:rsidR="00606978" w:rsidRPr="00824638" w:rsidRDefault="00606978" w:rsidP="00A43F32">
      <w:pPr>
        <w:spacing w:line="360" w:lineRule="exact"/>
        <w:ind w:left="480" w:hangingChars="200" w:hanging="480"/>
        <w:rPr>
          <w:rFonts w:ascii="標楷體" w:eastAsia="標楷體" w:hAnsi="標楷體"/>
          <w:bCs/>
        </w:rPr>
      </w:pPr>
      <w:r w:rsidRPr="00824638">
        <w:rPr>
          <w:rFonts w:ascii="標楷體" w:eastAsia="標楷體" w:hAnsi="標楷體" w:hint="eastAsia"/>
          <w:bCs/>
        </w:rPr>
        <w:t>(</w:t>
      </w:r>
      <w:r w:rsidR="00606106">
        <w:rPr>
          <w:rFonts w:ascii="標楷體" w:eastAsia="標楷體" w:hAnsi="標楷體" w:hint="eastAsia"/>
          <w:bCs/>
        </w:rPr>
        <w:t>五</w:t>
      </w:r>
      <w:r w:rsidRPr="00824638">
        <w:rPr>
          <w:rFonts w:ascii="標楷體" w:eastAsia="標楷體" w:hAnsi="標楷體" w:hint="eastAsia"/>
          <w:bCs/>
        </w:rPr>
        <w:t>)其他。</w:t>
      </w:r>
      <w:r w:rsidR="008D4973" w:rsidRPr="00824638">
        <w:rPr>
          <w:rFonts w:ascii="標楷體" w:eastAsia="標楷體" w:hAnsi="標楷體" w:hint="eastAsia"/>
          <w:bCs/>
        </w:rPr>
        <w:t>(</w:t>
      </w:r>
      <w:r w:rsidR="00A43F32" w:rsidRPr="00824638">
        <w:rPr>
          <w:rFonts w:ascii="標楷體" w:eastAsia="標楷體" w:hAnsi="標楷體" w:hint="eastAsia"/>
          <w:bCs/>
        </w:rPr>
        <w:t>如歡迎台商回台投資行動方案證明文件等</w:t>
      </w:r>
      <w:r w:rsidR="008D4973" w:rsidRPr="00824638">
        <w:rPr>
          <w:rFonts w:ascii="標楷體" w:eastAsia="標楷體" w:hAnsi="標楷體" w:hint="eastAsia"/>
          <w:bCs/>
        </w:rPr>
        <w:t>)</w:t>
      </w:r>
    </w:p>
    <w:p w14:paraId="39D55C1A" w14:textId="77777777" w:rsidR="00606978" w:rsidRPr="008C2132" w:rsidRDefault="00606978" w:rsidP="00606978">
      <w:pPr>
        <w:spacing w:line="360" w:lineRule="exact"/>
        <w:rPr>
          <w:rFonts w:ascii="標楷體" w:eastAsia="標楷體" w:hAnsi="標楷體"/>
          <w:b/>
          <w:bCs/>
          <w:color w:val="000000"/>
        </w:rPr>
        <w:sectPr w:rsidR="00606978" w:rsidRPr="008C2132" w:rsidSect="006C6B9B">
          <w:footerReference w:type="even" r:id="rId9"/>
          <w:footerReference w:type="default" r:id="rId10"/>
          <w:pgSz w:w="11906" w:h="16838"/>
          <w:pgMar w:top="1134" w:right="1418" w:bottom="1134" w:left="1418" w:header="851" w:footer="992" w:gutter="0"/>
          <w:pgNumType w:start="1"/>
          <w:cols w:space="425"/>
          <w:docGrid w:type="lines" w:linePitch="360"/>
        </w:sectPr>
      </w:pPr>
    </w:p>
    <w:p w14:paraId="493B2284" w14:textId="77777777" w:rsidR="00F4092B" w:rsidRPr="00824638" w:rsidRDefault="002D7119" w:rsidP="00EB4807">
      <w:pPr>
        <w:pStyle w:val="11"/>
        <w:spacing w:line="360" w:lineRule="exact"/>
        <w:ind w:firstLine="0"/>
        <w:jc w:val="center"/>
        <w:outlineLvl w:val="1"/>
        <w:rPr>
          <w:rFonts w:ascii="標楷體" w:eastAsia="標楷體" w:hAnsi="標楷體" w:cs="Times New Roman"/>
          <w:spacing w:val="0"/>
          <w:sz w:val="28"/>
          <w:szCs w:val="28"/>
        </w:rPr>
      </w:pPr>
      <w:bookmarkStart w:id="6" w:name="_Toc147928285"/>
      <w:bookmarkStart w:id="7" w:name="_Toc159601234"/>
      <w:r w:rsidRPr="00824638">
        <w:rPr>
          <w:rFonts w:ascii="標楷體" w:eastAsia="標楷體" w:hAnsi="標楷體" w:cs="Times New Roman" w:hint="eastAsia"/>
          <w:spacing w:val="0"/>
          <w:sz w:val="28"/>
          <w:szCs w:val="28"/>
        </w:rPr>
        <w:lastRenderedPageBreak/>
        <w:t>附表</w:t>
      </w:r>
      <w:r w:rsidR="0097237C" w:rsidRPr="00824638">
        <w:rPr>
          <w:rFonts w:ascii="標楷體" w:eastAsia="標楷體" w:hAnsi="標楷體" w:cs="Times New Roman"/>
          <w:spacing w:val="0"/>
          <w:sz w:val="28"/>
          <w:szCs w:val="28"/>
        </w:rPr>
        <w:fldChar w:fldCharType="begin"/>
      </w:r>
      <w:r w:rsidR="00F4092B" w:rsidRPr="00824638">
        <w:rPr>
          <w:rFonts w:ascii="標楷體" w:eastAsia="標楷體" w:hAnsi="標楷體" w:cs="Times New Roman"/>
          <w:spacing w:val="0"/>
          <w:sz w:val="28"/>
          <w:szCs w:val="28"/>
        </w:rPr>
        <w:instrText xml:space="preserve"> </w:instrText>
      </w:r>
      <w:r w:rsidR="00F4092B" w:rsidRPr="00824638">
        <w:rPr>
          <w:rFonts w:ascii="標楷體" w:eastAsia="標楷體" w:hAnsi="標楷體" w:cs="Times New Roman" w:hint="eastAsia"/>
          <w:spacing w:val="0"/>
          <w:sz w:val="28"/>
          <w:szCs w:val="28"/>
        </w:rPr>
        <w:instrText>SEQ 附表 \* ARABIC</w:instrText>
      </w:r>
      <w:r w:rsidR="00F4092B" w:rsidRPr="00824638">
        <w:rPr>
          <w:rFonts w:ascii="標楷體" w:eastAsia="標楷體" w:hAnsi="標楷體" w:cs="Times New Roman"/>
          <w:spacing w:val="0"/>
          <w:sz w:val="28"/>
          <w:szCs w:val="28"/>
        </w:rPr>
        <w:instrText xml:space="preserve"> </w:instrText>
      </w:r>
      <w:r w:rsidR="0097237C" w:rsidRPr="00824638">
        <w:rPr>
          <w:rFonts w:ascii="標楷體" w:eastAsia="標楷體" w:hAnsi="標楷體" w:cs="Times New Roman"/>
          <w:spacing w:val="0"/>
          <w:sz w:val="28"/>
          <w:szCs w:val="28"/>
        </w:rPr>
        <w:fldChar w:fldCharType="separate"/>
      </w:r>
      <w:r w:rsidR="00197050">
        <w:rPr>
          <w:rFonts w:ascii="標楷體" w:eastAsia="標楷體" w:hAnsi="標楷體" w:cs="Times New Roman"/>
          <w:noProof/>
          <w:spacing w:val="0"/>
          <w:sz w:val="28"/>
          <w:szCs w:val="28"/>
        </w:rPr>
        <w:t>1</w:t>
      </w:r>
      <w:r w:rsidR="0097237C" w:rsidRPr="00824638">
        <w:rPr>
          <w:rFonts w:ascii="標楷體" w:eastAsia="標楷體" w:hAnsi="標楷體" w:cs="Times New Roman"/>
          <w:spacing w:val="0"/>
          <w:sz w:val="28"/>
          <w:szCs w:val="28"/>
        </w:rPr>
        <w:fldChar w:fldCharType="end"/>
      </w:r>
      <w:r w:rsidR="008E094F" w:rsidRPr="00824638">
        <w:rPr>
          <w:rFonts w:ascii="標楷體" w:eastAsia="標楷體" w:hAnsi="標楷體" w:cs="Times New Roman" w:hint="eastAsia"/>
          <w:spacing w:val="0"/>
          <w:sz w:val="28"/>
          <w:szCs w:val="28"/>
        </w:rPr>
        <w:t xml:space="preserve">  </w:t>
      </w:r>
      <w:r w:rsidR="00EB4807" w:rsidRPr="00824638">
        <w:rPr>
          <w:rFonts w:ascii="標楷體" w:eastAsia="標楷體" w:hAnsi="標楷體" w:cs="Times New Roman" w:hint="eastAsia"/>
          <w:spacing w:val="0"/>
          <w:sz w:val="28"/>
          <w:szCs w:val="28"/>
        </w:rPr>
        <w:t>(</w:t>
      </w:r>
      <w:r w:rsidR="00184001" w:rsidRPr="00824638">
        <w:rPr>
          <w:rFonts w:ascii="標楷體" w:eastAsia="標楷體" w:hAnsi="標楷體" w:cs="Times New Roman" w:hint="eastAsia"/>
          <w:spacing w:val="0"/>
          <w:sz w:val="28"/>
          <w:szCs w:val="28"/>
        </w:rPr>
        <w:t>科技</w:t>
      </w:r>
      <w:r w:rsidR="00EB4807" w:rsidRPr="00824638">
        <w:rPr>
          <w:rFonts w:ascii="標楷體" w:eastAsia="標楷體" w:hAnsi="標楷體" w:cs="Times New Roman" w:hint="eastAsia"/>
          <w:spacing w:val="0"/>
          <w:sz w:val="28"/>
          <w:szCs w:val="28"/>
        </w:rPr>
        <w:t>)</w:t>
      </w:r>
      <w:r w:rsidR="00184001" w:rsidRPr="00824638">
        <w:rPr>
          <w:rFonts w:ascii="標楷體" w:eastAsia="標楷體" w:hAnsi="標楷體" w:cs="Times New Roman" w:hint="eastAsia"/>
          <w:spacing w:val="0"/>
          <w:sz w:val="28"/>
          <w:szCs w:val="28"/>
        </w:rPr>
        <w:t>產業園</w:t>
      </w:r>
      <w:r w:rsidR="00F4092B" w:rsidRPr="00824638">
        <w:rPr>
          <w:rFonts w:ascii="標楷體" w:eastAsia="標楷體" w:hAnsi="標楷體" w:cs="Times New Roman" w:hint="eastAsia"/>
          <w:spacing w:val="0"/>
          <w:sz w:val="28"/>
          <w:szCs w:val="28"/>
        </w:rPr>
        <w:t>區投資事業主要出資人簡歷及出資表</w:t>
      </w:r>
      <w:bookmarkEnd w:id="6"/>
      <w:bookmarkEnd w:id="7"/>
    </w:p>
    <w:p w14:paraId="7CA81052" w14:textId="77777777" w:rsidR="00042FFF" w:rsidRPr="008C2132" w:rsidRDefault="00042FFF" w:rsidP="00042FFF">
      <w:pPr>
        <w:pStyle w:val="a7"/>
        <w:rPr>
          <w:color w:val="000000"/>
        </w:rPr>
      </w:pPr>
      <w:r w:rsidRPr="008C2132">
        <w:rPr>
          <w:rFonts w:ascii="標楷體" w:eastAsia="標楷體" w:hAnsi="標楷體"/>
          <w:color w:val="000000"/>
          <w:spacing w:val="0"/>
        </w:rPr>
        <w:t>本國人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F56FE4" w:rsidRPr="008C2132" w14:paraId="257C3965" w14:textId="77777777" w:rsidTr="00F56FE4">
        <w:tc>
          <w:tcPr>
            <w:tcW w:w="2926" w:type="dxa"/>
            <w:tcBorders>
              <w:top w:val="single" w:sz="4" w:space="0" w:color="000000"/>
              <w:left w:val="single" w:sz="4" w:space="0" w:color="000000"/>
            </w:tcBorders>
            <w:shd w:val="clear" w:color="auto" w:fill="auto"/>
          </w:tcPr>
          <w:p w14:paraId="568708FB" w14:textId="77777777" w:rsidR="00F56FE4" w:rsidRPr="008C2132" w:rsidRDefault="00F56FE4" w:rsidP="00042FFF">
            <w:pPr>
              <w:spacing w:line="360" w:lineRule="exact"/>
              <w:ind w:left="57" w:right="57"/>
              <w:jc w:val="center"/>
              <w:rPr>
                <w:color w:val="000000"/>
              </w:rPr>
            </w:pPr>
            <w:r w:rsidRPr="008C2132">
              <w:rPr>
                <w:rFonts w:ascii="標楷體" w:eastAsia="標楷體" w:hAnsi="標楷體"/>
                <w:color w:val="000000"/>
                <w:sz w:val="20"/>
              </w:rPr>
              <w:t>姓名或名稱</w:t>
            </w:r>
          </w:p>
        </w:tc>
        <w:tc>
          <w:tcPr>
            <w:tcW w:w="2927" w:type="dxa"/>
            <w:vMerge w:val="restart"/>
            <w:tcBorders>
              <w:top w:val="single" w:sz="4" w:space="0" w:color="000000"/>
              <w:left w:val="single" w:sz="4" w:space="0" w:color="000000"/>
            </w:tcBorders>
            <w:shd w:val="clear" w:color="auto" w:fill="auto"/>
            <w:vAlign w:val="center"/>
          </w:tcPr>
          <w:p w14:paraId="1570744E" w14:textId="77777777" w:rsidR="00F56FE4" w:rsidRPr="008C2132" w:rsidRDefault="00F56FE4" w:rsidP="00042FFF">
            <w:pPr>
              <w:spacing w:line="360" w:lineRule="exact"/>
              <w:ind w:left="57" w:right="57"/>
              <w:jc w:val="center"/>
              <w:rPr>
                <w:rFonts w:ascii="標楷體" w:eastAsia="標楷體" w:hAnsi="標楷體"/>
                <w:color w:val="000000"/>
                <w:sz w:val="20"/>
              </w:rPr>
            </w:pPr>
            <w:r w:rsidRPr="008C2132">
              <w:rPr>
                <w:rFonts w:ascii="標楷體" w:eastAsia="標楷體" w:hAnsi="標楷體"/>
                <w:color w:val="000000"/>
                <w:sz w:val="20"/>
              </w:rPr>
              <w:t>職</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務</w:t>
            </w:r>
          </w:p>
        </w:tc>
        <w:tc>
          <w:tcPr>
            <w:tcW w:w="2927" w:type="dxa"/>
            <w:tcBorders>
              <w:top w:val="single" w:sz="4" w:space="0" w:color="000000"/>
              <w:left w:val="single" w:sz="4" w:space="0" w:color="000000"/>
            </w:tcBorders>
            <w:shd w:val="clear" w:color="auto" w:fill="auto"/>
          </w:tcPr>
          <w:p w14:paraId="162A9620" w14:textId="77777777" w:rsidR="00F56FE4" w:rsidRPr="008C2132" w:rsidRDefault="00F56FE4" w:rsidP="00042FFF">
            <w:pPr>
              <w:spacing w:line="360" w:lineRule="exact"/>
              <w:ind w:left="57" w:right="57"/>
              <w:jc w:val="center"/>
              <w:rPr>
                <w:color w:val="000000"/>
              </w:rPr>
            </w:pPr>
            <w:r w:rsidRPr="008C2132">
              <w:rPr>
                <w:rFonts w:ascii="標楷體" w:eastAsia="標楷體" w:hAnsi="標楷體"/>
                <w:color w:val="000000"/>
                <w:sz w:val="20"/>
              </w:rPr>
              <w:t>僑居地或</w:t>
            </w:r>
          </w:p>
        </w:tc>
        <w:tc>
          <w:tcPr>
            <w:tcW w:w="2927" w:type="dxa"/>
            <w:vMerge w:val="restart"/>
            <w:tcBorders>
              <w:top w:val="single" w:sz="4" w:space="0" w:color="000000"/>
              <w:left w:val="single" w:sz="4" w:space="0" w:color="000000"/>
            </w:tcBorders>
            <w:shd w:val="clear" w:color="auto" w:fill="auto"/>
            <w:vAlign w:val="center"/>
          </w:tcPr>
          <w:p w14:paraId="7ACE0F88" w14:textId="77777777" w:rsidR="00F56FE4" w:rsidRPr="000868ED" w:rsidRDefault="00F56FE4" w:rsidP="00F56FE4">
            <w:pPr>
              <w:tabs>
                <w:tab w:val="left" w:pos="5280"/>
              </w:tabs>
              <w:spacing w:line="360" w:lineRule="exact"/>
              <w:ind w:left="57" w:right="57"/>
              <w:jc w:val="center"/>
              <w:rPr>
                <w:color w:val="000000"/>
              </w:rPr>
            </w:pPr>
            <w:r w:rsidRPr="000868ED">
              <w:rPr>
                <w:rFonts w:ascii="標楷體" w:eastAsia="標楷體" w:hAnsi="標楷體"/>
                <w:color w:val="000000"/>
                <w:sz w:val="20"/>
              </w:rPr>
              <w:t>出</w:t>
            </w:r>
            <w:r w:rsidRPr="000868ED">
              <w:rPr>
                <w:rFonts w:ascii="標楷體" w:eastAsia="標楷體" w:hAnsi="標楷體" w:hint="eastAsia"/>
                <w:color w:val="000000"/>
                <w:sz w:val="20"/>
              </w:rPr>
              <w:t xml:space="preserve">  </w:t>
            </w:r>
            <w:r w:rsidRPr="000868ED">
              <w:rPr>
                <w:rFonts w:ascii="標楷體" w:eastAsia="標楷體" w:hAnsi="標楷體"/>
                <w:color w:val="000000"/>
                <w:sz w:val="20"/>
              </w:rPr>
              <w:t>資</w:t>
            </w:r>
            <w:r>
              <w:rPr>
                <w:rFonts w:ascii="標楷體" w:eastAsia="標楷體" w:hAnsi="標楷體"/>
                <w:color w:val="000000"/>
                <w:sz w:val="20"/>
              </w:rPr>
              <w:t xml:space="preserve">  </w:t>
            </w:r>
            <w:r w:rsidRPr="000868ED">
              <w:rPr>
                <w:rFonts w:ascii="標楷體" w:eastAsia="標楷體" w:hAnsi="標楷體"/>
                <w:color w:val="000000"/>
                <w:sz w:val="20"/>
              </w:rPr>
              <w:t>金</w:t>
            </w:r>
            <w:r w:rsidRPr="000868ED">
              <w:rPr>
                <w:rFonts w:ascii="標楷體" w:eastAsia="標楷體" w:hAnsi="標楷體" w:hint="eastAsia"/>
                <w:color w:val="000000"/>
                <w:sz w:val="20"/>
              </w:rPr>
              <w:t xml:space="preserve"> </w:t>
            </w:r>
            <w:r w:rsidR="005B5A3A">
              <w:rPr>
                <w:rFonts w:ascii="標楷體" w:eastAsia="標楷體" w:hAnsi="標楷體" w:hint="eastAsia"/>
                <w:color w:val="000000"/>
                <w:sz w:val="20"/>
              </w:rPr>
              <w:t xml:space="preserve"> </w:t>
            </w:r>
            <w:r w:rsidRPr="000868ED">
              <w:rPr>
                <w:rFonts w:ascii="標楷體" w:eastAsia="標楷體" w:hAnsi="標楷體"/>
                <w:color w:val="000000"/>
                <w:sz w:val="20"/>
              </w:rPr>
              <w:t>額</w:t>
            </w:r>
          </w:p>
        </w:tc>
        <w:tc>
          <w:tcPr>
            <w:tcW w:w="2927" w:type="dxa"/>
            <w:vMerge w:val="restart"/>
            <w:tcBorders>
              <w:top w:val="single" w:sz="4" w:space="0" w:color="000000"/>
              <w:left w:val="single" w:sz="4" w:space="0" w:color="000000"/>
              <w:right w:val="single" w:sz="4" w:space="0" w:color="000000"/>
            </w:tcBorders>
            <w:shd w:val="clear" w:color="auto" w:fill="auto"/>
            <w:vAlign w:val="center"/>
          </w:tcPr>
          <w:p w14:paraId="4E36C04D" w14:textId="77777777" w:rsidR="00F56FE4" w:rsidRPr="008C2132" w:rsidRDefault="00F56FE4" w:rsidP="00042FFF">
            <w:pPr>
              <w:spacing w:line="360" w:lineRule="exact"/>
              <w:ind w:right="57"/>
              <w:jc w:val="center"/>
              <w:rPr>
                <w:rFonts w:ascii="標楷體" w:eastAsia="標楷體" w:hAnsi="標楷體"/>
                <w:color w:val="000000"/>
                <w:sz w:val="20"/>
              </w:rPr>
            </w:pPr>
            <w:r w:rsidRPr="008C2132">
              <w:rPr>
                <w:rFonts w:ascii="標楷體" w:eastAsia="標楷體" w:hAnsi="標楷體"/>
                <w:color w:val="000000"/>
                <w:sz w:val="20"/>
              </w:rPr>
              <w:t>附</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註</w:t>
            </w:r>
          </w:p>
        </w:tc>
      </w:tr>
      <w:tr w:rsidR="00F56FE4" w:rsidRPr="008C2132" w14:paraId="0473B40C" w14:textId="77777777" w:rsidTr="00B9241D">
        <w:tc>
          <w:tcPr>
            <w:tcW w:w="2926" w:type="dxa"/>
            <w:tcBorders>
              <w:left w:val="single" w:sz="4" w:space="0" w:color="000000"/>
              <w:bottom w:val="single" w:sz="4" w:space="0" w:color="000000"/>
            </w:tcBorders>
            <w:shd w:val="clear" w:color="auto" w:fill="auto"/>
          </w:tcPr>
          <w:p w14:paraId="29B28EFD" w14:textId="77777777" w:rsidR="00F56FE4" w:rsidRPr="008C2132" w:rsidRDefault="00F56FE4" w:rsidP="00042FFF">
            <w:pPr>
              <w:spacing w:line="360" w:lineRule="exact"/>
              <w:ind w:left="57" w:right="57"/>
              <w:jc w:val="center"/>
              <w:rPr>
                <w:color w:val="000000"/>
              </w:rPr>
            </w:pPr>
            <w:r w:rsidRPr="008C2132">
              <w:rPr>
                <w:rFonts w:ascii="標楷體" w:eastAsia="標楷體" w:hAnsi="標楷體"/>
                <w:color w:val="000000"/>
                <w:sz w:val="20"/>
              </w:rPr>
              <w:t>身分字號</w:t>
            </w:r>
          </w:p>
        </w:tc>
        <w:tc>
          <w:tcPr>
            <w:tcW w:w="2927" w:type="dxa"/>
            <w:vMerge/>
            <w:tcBorders>
              <w:left w:val="single" w:sz="4" w:space="0" w:color="000000"/>
              <w:bottom w:val="single" w:sz="4" w:space="0" w:color="000000"/>
            </w:tcBorders>
            <w:shd w:val="clear" w:color="auto" w:fill="auto"/>
            <w:vAlign w:val="center"/>
          </w:tcPr>
          <w:p w14:paraId="42245BB3" w14:textId="77777777" w:rsidR="00F56FE4" w:rsidRPr="008C2132" w:rsidRDefault="00F56FE4" w:rsidP="00042FFF">
            <w:pPr>
              <w:spacing w:line="360" w:lineRule="exact"/>
              <w:ind w:left="57" w:right="57"/>
              <w:jc w:val="center"/>
              <w:rPr>
                <w:color w:val="000000"/>
              </w:rPr>
            </w:pPr>
          </w:p>
        </w:tc>
        <w:tc>
          <w:tcPr>
            <w:tcW w:w="2927" w:type="dxa"/>
            <w:tcBorders>
              <w:left w:val="single" w:sz="4" w:space="0" w:color="000000"/>
              <w:bottom w:val="single" w:sz="4" w:space="0" w:color="000000"/>
            </w:tcBorders>
            <w:shd w:val="clear" w:color="auto" w:fill="auto"/>
          </w:tcPr>
          <w:p w14:paraId="07DEA910" w14:textId="77777777" w:rsidR="00F56FE4" w:rsidRPr="008C2132" w:rsidRDefault="00F56FE4" w:rsidP="00042FFF">
            <w:pPr>
              <w:spacing w:line="360" w:lineRule="exact"/>
              <w:ind w:left="57" w:right="57"/>
              <w:jc w:val="center"/>
              <w:rPr>
                <w:color w:val="000000"/>
              </w:rPr>
            </w:pPr>
            <w:r w:rsidRPr="008C2132">
              <w:rPr>
                <w:rFonts w:ascii="標楷體" w:eastAsia="標楷體" w:hAnsi="標楷體"/>
                <w:color w:val="000000"/>
                <w:sz w:val="20"/>
              </w:rPr>
              <w:t>國</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籍</w:t>
            </w:r>
          </w:p>
        </w:tc>
        <w:tc>
          <w:tcPr>
            <w:tcW w:w="2927" w:type="dxa"/>
            <w:vMerge/>
            <w:tcBorders>
              <w:left w:val="single" w:sz="4" w:space="0" w:color="000000"/>
              <w:bottom w:val="single" w:sz="4" w:space="0" w:color="000000"/>
            </w:tcBorders>
            <w:shd w:val="clear" w:color="auto" w:fill="auto"/>
          </w:tcPr>
          <w:p w14:paraId="040885C9" w14:textId="77777777" w:rsidR="00F56FE4" w:rsidRPr="000868ED" w:rsidRDefault="00F56FE4" w:rsidP="00042FFF">
            <w:pPr>
              <w:tabs>
                <w:tab w:val="left" w:pos="5280"/>
              </w:tabs>
              <w:spacing w:line="360" w:lineRule="exact"/>
              <w:ind w:left="57" w:right="57"/>
              <w:jc w:val="center"/>
              <w:rPr>
                <w:color w:val="000000"/>
              </w:rPr>
            </w:pPr>
          </w:p>
        </w:tc>
        <w:tc>
          <w:tcPr>
            <w:tcW w:w="2927" w:type="dxa"/>
            <w:vMerge/>
            <w:tcBorders>
              <w:left w:val="single" w:sz="4" w:space="0" w:color="000000"/>
              <w:bottom w:val="single" w:sz="4" w:space="0" w:color="000000"/>
              <w:right w:val="single" w:sz="4" w:space="0" w:color="000000"/>
            </w:tcBorders>
            <w:shd w:val="clear" w:color="auto" w:fill="auto"/>
          </w:tcPr>
          <w:p w14:paraId="5601219F" w14:textId="77777777" w:rsidR="00F56FE4" w:rsidRPr="008C2132" w:rsidRDefault="00F56FE4" w:rsidP="00042FFF">
            <w:pPr>
              <w:spacing w:line="360" w:lineRule="exact"/>
              <w:ind w:right="57"/>
              <w:jc w:val="both"/>
              <w:rPr>
                <w:color w:val="000000"/>
              </w:rPr>
            </w:pPr>
          </w:p>
        </w:tc>
      </w:tr>
      <w:tr w:rsidR="000045D4" w:rsidRPr="008C2132" w14:paraId="03F464C0" w14:textId="77777777" w:rsidTr="000045D4">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65CED752" w14:textId="77777777" w:rsidR="000045D4" w:rsidRPr="008C2132" w:rsidRDefault="000045D4" w:rsidP="00042FFF">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4B275003" w14:textId="77777777" w:rsidR="000045D4" w:rsidRPr="008C2132"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3E355A28" w14:textId="77777777" w:rsidR="000045D4" w:rsidRPr="008C2132"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1FD08CEC" w14:textId="77777777" w:rsidR="000045D4" w:rsidRPr="008C2132" w:rsidRDefault="000045D4" w:rsidP="00042FFF">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1EBAEBCA" w14:textId="77777777" w:rsidR="000045D4" w:rsidRPr="008C2132" w:rsidRDefault="000045D4" w:rsidP="00042FFF">
            <w:pPr>
              <w:snapToGrid w:val="0"/>
              <w:spacing w:line="360" w:lineRule="exact"/>
              <w:ind w:right="57"/>
              <w:jc w:val="both"/>
              <w:rPr>
                <w:rFonts w:ascii="標楷體" w:eastAsia="標楷體" w:hAnsi="標楷體"/>
                <w:color w:val="000000"/>
                <w:sz w:val="20"/>
              </w:rPr>
            </w:pPr>
          </w:p>
        </w:tc>
      </w:tr>
      <w:tr w:rsidR="000045D4" w:rsidRPr="008C2132" w14:paraId="3D4F774C" w14:textId="77777777" w:rsidTr="000045D4">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51C9CE59" w14:textId="77777777" w:rsidR="000045D4" w:rsidRPr="008C2132" w:rsidRDefault="000045D4" w:rsidP="00042FFF">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45FE19CD" w14:textId="77777777" w:rsidR="000045D4" w:rsidRPr="008C2132"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4030B5C6" w14:textId="77777777" w:rsidR="000045D4" w:rsidRPr="008C2132"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27BA40C7" w14:textId="77777777" w:rsidR="000045D4" w:rsidRPr="008C2132" w:rsidRDefault="000045D4" w:rsidP="00042FFF">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2F53CF96" w14:textId="77777777" w:rsidR="000045D4" w:rsidRPr="008C2132" w:rsidRDefault="000045D4" w:rsidP="00042FFF">
            <w:pPr>
              <w:snapToGrid w:val="0"/>
              <w:spacing w:line="360" w:lineRule="exact"/>
              <w:ind w:right="57"/>
              <w:jc w:val="both"/>
              <w:rPr>
                <w:rFonts w:ascii="標楷體" w:eastAsia="標楷體" w:hAnsi="標楷體"/>
                <w:color w:val="000000"/>
                <w:sz w:val="20"/>
              </w:rPr>
            </w:pPr>
          </w:p>
        </w:tc>
      </w:tr>
      <w:tr w:rsidR="000045D4" w:rsidRPr="008C2132" w14:paraId="6E5F8E5C" w14:textId="77777777" w:rsidTr="000045D4">
        <w:trPr>
          <w:trHeight w:hRule="exact" w:val="800"/>
        </w:trPr>
        <w:tc>
          <w:tcPr>
            <w:tcW w:w="2926" w:type="dxa"/>
            <w:tcBorders>
              <w:top w:val="single" w:sz="4" w:space="0" w:color="000000"/>
              <w:left w:val="single" w:sz="4" w:space="0" w:color="000000"/>
              <w:bottom w:val="single" w:sz="4" w:space="0" w:color="000000"/>
            </w:tcBorders>
            <w:shd w:val="clear" w:color="auto" w:fill="auto"/>
            <w:vAlign w:val="center"/>
          </w:tcPr>
          <w:p w14:paraId="2CA0753A" w14:textId="77777777" w:rsidR="000045D4" w:rsidRPr="008C2132" w:rsidRDefault="000045D4" w:rsidP="00042FFF">
            <w:pPr>
              <w:spacing w:line="360" w:lineRule="exact"/>
              <w:ind w:left="284" w:hanging="284"/>
              <w:jc w:val="both"/>
              <w:rPr>
                <w:color w:val="000000"/>
              </w:rPr>
            </w:pPr>
            <w:r w:rsidRPr="008C2132">
              <w:rPr>
                <w:rFonts w:ascii="標楷體" w:eastAsia="標楷體" w:hAnsi="標楷體"/>
                <w:color w:val="000000"/>
                <w:sz w:val="20"/>
              </w:rPr>
              <w:t>實收股本合計</w:t>
            </w:r>
          </w:p>
        </w:tc>
        <w:tc>
          <w:tcPr>
            <w:tcW w:w="2927" w:type="dxa"/>
            <w:tcBorders>
              <w:top w:val="single" w:sz="4" w:space="0" w:color="000000"/>
              <w:left w:val="single" w:sz="4" w:space="0" w:color="000000"/>
              <w:bottom w:val="single" w:sz="4" w:space="0" w:color="000000"/>
            </w:tcBorders>
            <w:shd w:val="clear" w:color="auto" w:fill="auto"/>
            <w:vAlign w:val="center"/>
          </w:tcPr>
          <w:p w14:paraId="22BE0B03" w14:textId="77777777" w:rsidR="000045D4" w:rsidRPr="008C2132"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6FB93CDE" w14:textId="77777777" w:rsidR="000045D4" w:rsidRPr="008C2132"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3060F521" w14:textId="77777777" w:rsidR="000045D4" w:rsidRPr="008C2132" w:rsidRDefault="000045D4" w:rsidP="00042FFF">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8BCCC" w14:textId="77777777" w:rsidR="000045D4" w:rsidRPr="008C2132" w:rsidRDefault="000045D4" w:rsidP="00042FFF">
            <w:pPr>
              <w:snapToGrid w:val="0"/>
              <w:spacing w:line="360" w:lineRule="exact"/>
              <w:ind w:right="57"/>
              <w:jc w:val="both"/>
              <w:rPr>
                <w:rFonts w:ascii="標楷體" w:eastAsia="標楷體" w:hAnsi="標楷體"/>
                <w:color w:val="000000"/>
                <w:sz w:val="20"/>
              </w:rPr>
            </w:pPr>
          </w:p>
        </w:tc>
      </w:tr>
    </w:tbl>
    <w:p w14:paraId="62E55EB9" w14:textId="77777777" w:rsidR="00042FFF" w:rsidRPr="008C2132" w:rsidRDefault="00042FFF" w:rsidP="00042FFF">
      <w:pPr>
        <w:pStyle w:val="11"/>
        <w:spacing w:line="360" w:lineRule="exact"/>
        <w:ind w:firstLine="0"/>
        <w:jc w:val="both"/>
        <w:rPr>
          <w:rFonts w:ascii="標楷體" w:eastAsia="標楷體" w:hAnsi="標楷體"/>
          <w:color w:val="000000"/>
          <w:spacing w:val="0"/>
        </w:rPr>
      </w:pPr>
    </w:p>
    <w:p w14:paraId="146FD06D" w14:textId="77777777" w:rsidR="00042FFF" w:rsidRPr="008C2132" w:rsidRDefault="00042FFF" w:rsidP="00042FFF">
      <w:pPr>
        <w:pStyle w:val="11"/>
        <w:spacing w:line="360" w:lineRule="exact"/>
        <w:ind w:firstLine="0"/>
        <w:jc w:val="both"/>
        <w:rPr>
          <w:color w:val="000000"/>
        </w:rPr>
      </w:pPr>
      <w:r w:rsidRPr="008C2132">
        <w:rPr>
          <w:rFonts w:ascii="標楷體" w:eastAsia="標楷體" w:hAnsi="標楷體"/>
          <w:color w:val="000000"/>
          <w:spacing w:val="0"/>
        </w:rPr>
        <w:t>外國人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F56FE4" w:rsidRPr="008C2132" w14:paraId="259C0A9C" w14:textId="77777777" w:rsidTr="00F56FE4">
        <w:tc>
          <w:tcPr>
            <w:tcW w:w="2926" w:type="dxa"/>
            <w:tcBorders>
              <w:top w:val="single" w:sz="4" w:space="0" w:color="000000"/>
              <w:left w:val="single" w:sz="4" w:space="0" w:color="000000"/>
            </w:tcBorders>
            <w:shd w:val="clear" w:color="auto" w:fill="auto"/>
          </w:tcPr>
          <w:p w14:paraId="209BAAAF" w14:textId="77777777" w:rsidR="00F56FE4" w:rsidRPr="008C2132" w:rsidRDefault="00F56FE4" w:rsidP="00D13200">
            <w:pPr>
              <w:spacing w:line="360" w:lineRule="exact"/>
              <w:ind w:left="57" w:right="57"/>
              <w:jc w:val="center"/>
              <w:rPr>
                <w:color w:val="000000"/>
              </w:rPr>
            </w:pPr>
            <w:r w:rsidRPr="008C2132">
              <w:rPr>
                <w:rFonts w:ascii="標楷體" w:eastAsia="標楷體" w:hAnsi="標楷體"/>
                <w:color w:val="000000"/>
                <w:sz w:val="20"/>
              </w:rPr>
              <w:t>姓名或名稱</w:t>
            </w:r>
          </w:p>
        </w:tc>
        <w:tc>
          <w:tcPr>
            <w:tcW w:w="2927" w:type="dxa"/>
            <w:vMerge w:val="restart"/>
            <w:tcBorders>
              <w:top w:val="single" w:sz="4" w:space="0" w:color="000000"/>
              <w:left w:val="single" w:sz="4" w:space="0" w:color="000000"/>
            </w:tcBorders>
            <w:shd w:val="clear" w:color="auto" w:fill="auto"/>
            <w:vAlign w:val="center"/>
          </w:tcPr>
          <w:p w14:paraId="0EEFC130" w14:textId="77777777" w:rsidR="00F56FE4" w:rsidRPr="008C2132" w:rsidRDefault="00F56FE4" w:rsidP="00D13200">
            <w:pPr>
              <w:spacing w:line="360" w:lineRule="exact"/>
              <w:ind w:left="57" w:right="57"/>
              <w:jc w:val="center"/>
              <w:rPr>
                <w:rFonts w:ascii="標楷體" w:eastAsia="標楷體" w:hAnsi="標楷體"/>
                <w:color w:val="000000"/>
                <w:sz w:val="20"/>
              </w:rPr>
            </w:pPr>
            <w:r w:rsidRPr="008C2132">
              <w:rPr>
                <w:rFonts w:ascii="標楷體" w:eastAsia="標楷體" w:hAnsi="標楷體"/>
                <w:color w:val="000000"/>
                <w:sz w:val="20"/>
              </w:rPr>
              <w:t>職</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務</w:t>
            </w:r>
          </w:p>
        </w:tc>
        <w:tc>
          <w:tcPr>
            <w:tcW w:w="2927" w:type="dxa"/>
            <w:tcBorders>
              <w:top w:val="single" w:sz="4" w:space="0" w:color="000000"/>
              <w:left w:val="single" w:sz="4" w:space="0" w:color="000000"/>
            </w:tcBorders>
            <w:shd w:val="clear" w:color="auto" w:fill="auto"/>
          </w:tcPr>
          <w:p w14:paraId="1ED2F81A" w14:textId="77777777" w:rsidR="00F56FE4" w:rsidRPr="008C2132" w:rsidRDefault="00F56FE4" w:rsidP="00D13200">
            <w:pPr>
              <w:spacing w:line="360" w:lineRule="exact"/>
              <w:ind w:left="57" w:right="57"/>
              <w:jc w:val="center"/>
              <w:rPr>
                <w:color w:val="000000"/>
              </w:rPr>
            </w:pPr>
            <w:r w:rsidRPr="008C2132">
              <w:rPr>
                <w:rFonts w:ascii="標楷體" w:eastAsia="標楷體" w:hAnsi="標楷體"/>
                <w:color w:val="000000"/>
                <w:sz w:val="20"/>
              </w:rPr>
              <w:t>僑居地或</w:t>
            </w:r>
          </w:p>
        </w:tc>
        <w:tc>
          <w:tcPr>
            <w:tcW w:w="2927" w:type="dxa"/>
            <w:vMerge w:val="restart"/>
            <w:tcBorders>
              <w:top w:val="single" w:sz="4" w:space="0" w:color="000000"/>
              <w:left w:val="single" w:sz="4" w:space="0" w:color="000000"/>
            </w:tcBorders>
            <w:shd w:val="clear" w:color="auto" w:fill="auto"/>
            <w:vAlign w:val="center"/>
          </w:tcPr>
          <w:p w14:paraId="1E84B0A0" w14:textId="77777777" w:rsidR="00F56FE4" w:rsidRPr="000868ED" w:rsidRDefault="00F56FE4" w:rsidP="00F56FE4">
            <w:pPr>
              <w:tabs>
                <w:tab w:val="left" w:pos="5280"/>
              </w:tabs>
              <w:spacing w:line="360" w:lineRule="exact"/>
              <w:ind w:left="57" w:right="57"/>
              <w:jc w:val="center"/>
              <w:rPr>
                <w:color w:val="000000"/>
              </w:rPr>
            </w:pPr>
            <w:r w:rsidRPr="000868ED">
              <w:rPr>
                <w:rFonts w:ascii="標楷體" w:eastAsia="標楷體" w:hAnsi="標楷體"/>
                <w:color w:val="000000"/>
                <w:sz w:val="20"/>
              </w:rPr>
              <w:t>出</w:t>
            </w:r>
            <w:r w:rsidRPr="000868ED">
              <w:rPr>
                <w:rFonts w:ascii="標楷體" w:eastAsia="標楷體" w:hAnsi="標楷體" w:hint="eastAsia"/>
                <w:color w:val="000000"/>
                <w:sz w:val="20"/>
              </w:rPr>
              <w:t xml:space="preserve">  </w:t>
            </w:r>
            <w:r w:rsidRPr="000868ED">
              <w:rPr>
                <w:rFonts w:ascii="標楷體" w:eastAsia="標楷體" w:hAnsi="標楷體"/>
                <w:color w:val="000000"/>
                <w:sz w:val="20"/>
              </w:rPr>
              <w:t>資</w:t>
            </w:r>
            <w:r>
              <w:rPr>
                <w:rFonts w:ascii="標楷體" w:eastAsia="標楷體" w:hAnsi="標楷體"/>
                <w:color w:val="000000"/>
                <w:sz w:val="20"/>
              </w:rPr>
              <w:t xml:space="preserve">  </w:t>
            </w:r>
            <w:r w:rsidRPr="000868ED">
              <w:rPr>
                <w:rFonts w:ascii="標楷體" w:eastAsia="標楷體" w:hAnsi="標楷體"/>
                <w:color w:val="000000"/>
                <w:sz w:val="20"/>
              </w:rPr>
              <w:t>金</w:t>
            </w:r>
            <w:r w:rsidRPr="000868ED">
              <w:rPr>
                <w:rFonts w:ascii="標楷體" w:eastAsia="標楷體" w:hAnsi="標楷體" w:hint="eastAsia"/>
                <w:color w:val="000000"/>
                <w:sz w:val="20"/>
              </w:rPr>
              <w:t xml:space="preserve"> </w:t>
            </w:r>
            <w:r w:rsidR="005B5A3A">
              <w:rPr>
                <w:rFonts w:ascii="標楷體" w:eastAsia="標楷體" w:hAnsi="標楷體" w:hint="eastAsia"/>
                <w:color w:val="000000"/>
                <w:sz w:val="20"/>
              </w:rPr>
              <w:t xml:space="preserve"> </w:t>
            </w:r>
            <w:r w:rsidRPr="000868ED">
              <w:rPr>
                <w:rFonts w:ascii="標楷體" w:eastAsia="標楷體" w:hAnsi="標楷體"/>
                <w:color w:val="000000"/>
                <w:sz w:val="20"/>
              </w:rPr>
              <w:t>額</w:t>
            </w:r>
          </w:p>
        </w:tc>
        <w:tc>
          <w:tcPr>
            <w:tcW w:w="2927" w:type="dxa"/>
            <w:vMerge w:val="restart"/>
            <w:tcBorders>
              <w:top w:val="single" w:sz="4" w:space="0" w:color="000000"/>
              <w:left w:val="single" w:sz="4" w:space="0" w:color="000000"/>
              <w:right w:val="single" w:sz="4" w:space="0" w:color="000000"/>
            </w:tcBorders>
            <w:shd w:val="clear" w:color="auto" w:fill="auto"/>
            <w:vAlign w:val="center"/>
          </w:tcPr>
          <w:p w14:paraId="63789FEC" w14:textId="77777777" w:rsidR="00F56FE4" w:rsidRPr="008C2132" w:rsidRDefault="00F56FE4" w:rsidP="00D13200">
            <w:pPr>
              <w:spacing w:line="360" w:lineRule="exact"/>
              <w:ind w:right="57"/>
              <w:jc w:val="center"/>
              <w:rPr>
                <w:rFonts w:ascii="標楷體" w:eastAsia="標楷體" w:hAnsi="標楷體"/>
                <w:color w:val="000000"/>
                <w:sz w:val="20"/>
              </w:rPr>
            </w:pPr>
            <w:r w:rsidRPr="008C2132">
              <w:rPr>
                <w:rFonts w:ascii="標楷體" w:eastAsia="標楷體" w:hAnsi="標楷體"/>
                <w:color w:val="000000"/>
                <w:sz w:val="20"/>
              </w:rPr>
              <w:t>附</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註</w:t>
            </w:r>
          </w:p>
        </w:tc>
      </w:tr>
      <w:tr w:rsidR="00F56FE4" w:rsidRPr="008C2132" w14:paraId="4CA9E1DB" w14:textId="77777777" w:rsidTr="00B9241D">
        <w:tc>
          <w:tcPr>
            <w:tcW w:w="2926" w:type="dxa"/>
            <w:tcBorders>
              <w:left w:val="single" w:sz="4" w:space="0" w:color="000000"/>
              <w:bottom w:val="single" w:sz="4" w:space="0" w:color="000000"/>
            </w:tcBorders>
            <w:shd w:val="clear" w:color="auto" w:fill="auto"/>
          </w:tcPr>
          <w:p w14:paraId="6E4FCF65" w14:textId="77777777" w:rsidR="00F56FE4" w:rsidRPr="008C2132" w:rsidRDefault="00F56FE4" w:rsidP="00D13200">
            <w:pPr>
              <w:spacing w:line="360" w:lineRule="exact"/>
              <w:ind w:left="57" w:right="57"/>
              <w:jc w:val="center"/>
              <w:rPr>
                <w:color w:val="000000"/>
              </w:rPr>
            </w:pPr>
            <w:r w:rsidRPr="008C2132">
              <w:rPr>
                <w:rFonts w:ascii="標楷體" w:eastAsia="標楷體" w:hAnsi="標楷體"/>
                <w:color w:val="000000"/>
                <w:sz w:val="20"/>
              </w:rPr>
              <w:t>身分字號</w:t>
            </w:r>
          </w:p>
        </w:tc>
        <w:tc>
          <w:tcPr>
            <w:tcW w:w="2927" w:type="dxa"/>
            <w:vMerge/>
            <w:tcBorders>
              <w:left w:val="single" w:sz="4" w:space="0" w:color="000000"/>
              <w:bottom w:val="single" w:sz="4" w:space="0" w:color="000000"/>
            </w:tcBorders>
            <w:shd w:val="clear" w:color="auto" w:fill="auto"/>
            <w:vAlign w:val="center"/>
          </w:tcPr>
          <w:p w14:paraId="06D455E6" w14:textId="77777777" w:rsidR="00F56FE4" w:rsidRPr="008C2132" w:rsidRDefault="00F56FE4" w:rsidP="00D13200">
            <w:pPr>
              <w:spacing w:line="360" w:lineRule="exact"/>
              <w:ind w:left="57" w:right="57"/>
              <w:jc w:val="center"/>
              <w:rPr>
                <w:color w:val="000000"/>
              </w:rPr>
            </w:pPr>
          </w:p>
        </w:tc>
        <w:tc>
          <w:tcPr>
            <w:tcW w:w="2927" w:type="dxa"/>
            <w:tcBorders>
              <w:left w:val="single" w:sz="4" w:space="0" w:color="000000"/>
              <w:bottom w:val="single" w:sz="4" w:space="0" w:color="000000"/>
            </w:tcBorders>
            <w:shd w:val="clear" w:color="auto" w:fill="auto"/>
          </w:tcPr>
          <w:p w14:paraId="1AF003F1" w14:textId="77777777" w:rsidR="00F56FE4" w:rsidRPr="008C2132" w:rsidRDefault="00F56FE4" w:rsidP="00D13200">
            <w:pPr>
              <w:spacing w:line="360" w:lineRule="exact"/>
              <w:ind w:left="57" w:right="57"/>
              <w:jc w:val="center"/>
              <w:rPr>
                <w:color w:val="000000"/>
              </w:rPr>
            </w:pPr>
            <w:r w:rsidRPr="008C2132">
              <w:rPr>
                <w:rFonts w:ascii="標楷體" w:eastAsia="標楷體" w:hAnsi="標楷體"/>
                <w:color w:val="000000"/>
                <w:sz w:val="20"/>
              </w:rPr>
              <w:t>國</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籍</w:t>
            </w:r>
          </w:p>
        </w:tc>
        <w:tc>
          <w:tcPr>
            <w:tcW w:w="2927" w:type="dxa"/>
            <w:vMerge/>
            <w:tcBorders>
              <w:left w:val="single" w:sz="4" w:space="0" w:color="000000"/>
              <w:bottom w:val="single" w:sz="4" w:space="0" w:color="000000"/>
            </w:tcBorders>
            <w:shd w:val="clear" w:color="auto" w:fill="auto"/>
          </w:tcPr>
          <w:p w14:paraId="04D3EE8D" w14:textId="77777777" w:rsidR="00F56FE4" w:rsidRPr="000868ED" w:rsidRDefault="00F56FE4" w:rsidP="00D13200">
            <w:pPr>
              <w:tabs>
                <w:tab w:val="left" w:pos="5280"/>
              </w:tabs>
              <w:spacing w:line="360" w:lineRule="exact"/>
              <w:ind w:left="57" w:right="57"/>
              <w:jc w:val="center"/>
              <w:rPr>
                <w:color w:val="000000"/>
              </w:rPr>
            </w:pPr>
          </w:p>
        </w:tc>
        <w:tc>
          <w:tcPr>
            <w:tcW w:w="2927" w:type="dxa"/>
            <w:vMerge/>
            <w:tcBorders>
              <w:left w:val="single" w:sz="4" w:space="0" w:color="000000"/>
              <w:bottom w:val="single" w:sz="4" w:space="0" w:color="000000"/>
              <w:right w:val="single" w:sz="4" w:space="0" w:color="000000"/>
            </w:tcBorders>
            <w:shd w:val="clear" w:color="auto" w:fill="auto"/>
          </w:tcPr>
          <w:p w14:paraId="51733AF6" w14:textId="77777777" w:rsidR="00F56FE4" w:rsidRPr="008C2132" w:rsidRDefault="00F56FE4" w:rsidP="00D13200">
            <w:pPr>
              <w:spacing w:line="360" w:lineRule="exact"/>
              <w:ind w:right="57"/>
              <w:jc w:val="both"/>
              <w:rPr>
                <w:color w:val="000000"/>
              </w:rPr>
            </w:pPr>
          </w:p>
        </w:tc>
      </w:tr>
      <w:tr w:rsidR="00D45025" w:rsidRPr="008C2132" w14:paraId="0E16B13E" w14:textId="77777777" w:rsidTr="00D13200">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2C4A7D61" w14:textId="77777777" w:rsidR="00D45025" w:rsidRPr="008C2132" w:rsidRDefault="00D45025" w:rsidP="00D13200">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40B8BE84" w14:textId="77777777" w:rsidR="00D45025" w:rsidRPr="008C2132"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0A71A459" w14:textId="77777777" w:rsidR="00D45025" w:rsidRPr="008C2132"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44BAAE5E" w14:textId="77777777" w:rsidR="00D45025" w:rsidRPr="008C2132" w:rsidRDefault="00D45025" w:rsidP="00D13200">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48C0234A" w14:textId="77777777" w:rsidR="00D45025" w:rsidRPr="008C2132" w:rsidRDefault="00D45025" w:rsidP="00D13200">
            <w:pPr>
              <w:snapToGrid w:val="0"/>
              <w:spacing w:line="360" w:lineRule="exact"/>
              <w:ind w:right="57"/>
              <w:jc w:val="both"/>
              <w:rPr>
                <w:rFonts w:ascii="標楷體" w:eastAsia="標楷體" w:hAnsi="標楷體"/>
                <w:color w:val="000000"/>
                <w:sz w:val="20"/>
              </w:rPr>
            </w:pPr>
          </w:p>
        </w:tc>
      </w:tr>
      <w:tr w:rsidR="00D45025" w:rsidRPr="008C2132" w14:paraId="12B80CEE" w14:textId="77777777" w:rsidTr="00D13200">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179A4575" w14:textId="77777777" w:rsidR="00D45025" w:rsidRPr="008C2132" w:rsidRDefault="00D45025" w:rsidP="00D13200">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14675A3F" w14:textId="77777777" w:rsidR="00D45025" w:rsidRPr="008C2132"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5BFDD3F7" w14:textId="77777777" w:rsidR="00D45025" w:rsidRPr="008C2132"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33B98399" w14:textId="77777777" w:rsidR="00D45025" w:rsidRPr="008C2132" w:rsidRDefault="00D45025" w:rsidP="00D13200">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6EFA4864" w14:textId="77777777" w:rsidR="00D45025" w:rsidRPr="008C2132" w:rsidRDefault="00D45025" w:rsidP="00D13200">
            <w:pPr>
              <w:snapToGrid w:val="0"/>
              <w:spacing w:line="360" w:lineRule="exact"/>
              <w:ind w:right="57"/>
              <w:jc w:val="both"/>
              <w:rPr>
                <w:rFonts w:ascii="標楷體" w:eastAsia="標楷體" w:hAnsi="標楷體"/>
                <w:color w:val="000000"/>
                <w:sz w:val="20"/>
              </w:rPr>
            </w:pPr>
          </w:p>
        </w:tc>
      </w:tr>
      <w:tr w:rsidR="00D45025" w:rsidRPr="008C2132" w14:paraId="059CA8F4" w14:textId="77777777" w:rsidTr="00D13200">
        <w:trPr>
          <w:trHeight w:hRule="exact" w:val="800"/>
        </w:trPr>
        <w:tc>
          <w:tcPr>
            <w:tcW w:w="2926" w:type="dxa"/>
            <w:tcBorders>
              <w:top w:val="single" w:sz="4" w:space="0" w:color="000000"/>
              <w:left w:val="single" w:sz="4" w:space="0" w:color="000000"/>
              <w:bottom w:val="single" w:sz="4" w:space="0" w:color="000000"/>
            </w:tcBorders>
            <w:shd w:val="clear" w:color="auto" w:fill="auto"/>
            <w:vAlign w:val="center"/>
          </w:tcPr>
          <w:p w14:paraId="39D4CFD1" w14:textId="77777777" w:rsidR="00D45025" w:rsidRPr="008C2132" w:rsidRDefault="00D45025" w:rsidP="00D13200">
            <w:pPr>
              <w:spacing w:line="360" w:lineRule="exact"/>
              <w:ind w:left="284" w:hanging="284"/>
              <w:jc w:val="both"/>
              <w:rPr>
                <w:color w:val="000000"/>
              </w:rPr>
            </w:pPr>
            <w:r w:rsidRPr="008C2132">
              <w:rPr>
                <w:rFonts w:ascii="標楷體" w:eastAsia="標楷體" w:hAnsi="標楷體"/>
                <w:color w:val="000000"/>
                <w:sz w:val="20"/>
              </w:rPr>
              <w:t>實收股本合計</w:t>
            </w:r>
          </w:p>
        </w:tc>
        <w:tc>
          <w:tcPr>
            <w:tcW w:w="2927" w:type="dxa"/>
            <w:tcBorders>
              <w:top w:val="single" w:sz="4" w:space="0" w:color="000000"/>
              <w:left w:val="single" w:sz="4" w:space="0" w:color="000000"/>
              <w:bottom w:val="single" w:sz="4" w:space="0" w:color="000000"/>
            </w:tcBorders>
            <w:shd w:val="clear" w:color="auto" w:fill="auto"/>
            <w:vAlign w:val="center"/>
          </w:tcPr>
          <w:p w14:paraId="34355819" w14:textId="77777777" w:rsidR="00D45025" w:rsidRPr="008C2132"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7D818262" w14:textId="77777777" w:rsidR="00D45025" w:rsidRPr="008C2132"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6C73D87E" w14:textId="77777777" w:rsidR="00D45025" w:rsidRPr="008C2132" w:rsidRDefault="00D45025" w:rsidP="00D13200">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55362" w14:textId="77777777" w:rsidR="00D45025" w:rsidRPr="008C2132" w:rsidRDefault="00D45025" w:rsidP="00D13200">
            <w:pPr>
              <w:snapToGrid w:val="0"/>
              <w:spacing w:line="360" w:lineRule="exact"/>
              <w:ind w:right="57"/>
              <w:jc w:val="both"/>
              <w:rPr>
                <w:rFonts w:ascii="標楷體" w:eastAsia="標楷體" w:hAnsi="標楷體"/>
                <w:color w:val="000000"/>
                <w:sz w:val="20"/>
              </w:rPr>
            </w:pPr>
          </w:p>
        </w:tc>
      </w:tr>
    </w:tbl>
    <w:p w14:paraId="660A3DA7" w14:textId="77777777" w:rsidR="00042FFF" w:rsidRPr="008C2132" w:rsidRDefault="00042FFF" w:rsidP="00042FFF">
      <w:pPr>
        <w:pStyle w:val="11"/>
        <w:spacing w:line="360" w:lineRule="exact"/>
        <w:ind w:firstLine="0"/>
        <w:jc w:val="both"/>
        <w:rPr>
          <w:rFonts w:ascii="標楷體" w:eastAsia="標楷體" w:hAnsi="標楷體"/>
          <w:color w:val="000000"/>
          <w:spacing w:val="0"/>
        </w:rPr>
      </w:pPr>
    </w:p>
    <w:p w14:paraId="31EC2588" w14:textId="77777777" w:rsidR="00F14754" w:rsidRDefault="00F14754">
      <w:pPr>
        <w:widowControl/>
        <w:suppressAutoHyphens w:val="0"/>
        <w:rPr>
          <w:rFonts w:ascii="標楷體" w:eastAsia="標楷體" w:hAnsi="標楷體"/>
          <w:color w:val="000000"/>
          <w:sz w:val="28"/>
          <w:szCs w:val="28"/>
        </w:rPr>
      </w:pPr>
      <w:bookmarkStart w:id="8" w:name="_Toc147928288"/>
      <w:bookmarkStart w:id="9" w:name="_Toc159601237"/>
      <w:r>
        <w:rPr>
          <w:rFonts w:ascii="標楷體" w:eastAsia="標楷體" w:hAnsi="標楷體"/>
          <w:color w:val="000000"/>
          <w:sz w:val="28"/>
          <w:szCs w:val="28"/>
        </w:rPr>
        <w:br w:type="page"/>
      </w:r>
    </w:p>
    <w:p w14:paraId="4B68A188" w14:textId="77777777" w:rsidR="00F14754" w:rsidRPr="008C2132" w:rsidRDefault="00F14754" w:rsidP="00F14754">
      <w:pPr>
        <w:pStyle w:val="ab"/>
        <w:spacing w:line="360" w:lineRule="exact"/>
        <w:jc w:val="center"/>
        <w:outlineLvl w:val="1"/>
        <w:rPr>
          <w:rFonts w:ascii="標楷體" w:eastAsia="標楷體" w:hAnsi="標楷體"/>
          <w:color w:val="000000"/>
          <w:sz w:val="28"/>
          <w:szCs w:val="28"/>
        </w:rPr>
      </w:pPr>
      <w:r w:rsidRPr="00A65194">
        <w:rPr>
          <w:rFonts w:ascii="標楷體" w:eastAsia="標楷體" w:hAnsi="標楷體" w:hint="eastAsia"/>
          <w:sz w:val="28"/>
          <w:szCs w:val="28"/>
        </w:rPr>
        <w:lastRenderedPageBreak/>
        <w:t>附表</w:t>
      </w:r>
      <w:r w:rsidR="0097237C" w:rsidRPr="00A65194">
        <w:rPr>
          <w:rFonts w:ascii="標楷體" w:eastAsia="標楷體" w:hAnsi="標楷體"/>
          <w:sz w:val="28"/>
          <w:szCs w:val="28"/>
        </w:rPr>
        <w:fldChar w:fldCharType="begin"/>
      </w:r>
      <w:r w:rsidRPr="00A65194">
        <w:rPr>
          <w:rFonts w:ascii="標楷體" w:eastAsia="標楷體" w:hAnsi="標楷體"/>
          <w:sz w:val="28"/>
          <w:szCs w:val="28"/>
        </w:rPr>
        <w:instrText xml:space="preserve"> </w:instrText>
      </w:r>
      <w:r w:rsidRPr="00A65194">
        <w:rPr>
          <w:rFonts w:ascii="標楷體" w:eastAsia="標楷體" w:hAnsi="標楷體" w:hint="eastAsia"/>
          <w:sz w:val="28"/>
          <w:szCs w:val="28"/>
        </w:rPr>
        <w:instrText>SEQ 附表 \* ARABIC</w:instrText>
      </w:r>
      <w:r w:rsidRPr="00A65194">
        <w:rPr>
          <w:rFonts w:ascii="標楷體" w:eastAsia="標楷體" w:hAnsi="標楷體"/>
          <w:sz w:val="28"/>
          <w:szCs w:val="28"/>
        </w:rPr>
        <w:instrText xml:space="preserve"> </w:instrText>
      </w:r>
      <w:r w:rsidR="0097237C" w:rsidRPr="00A65194">
        <w:rPr>
          <w:rFonts w:ascii="標楷體" w:eastAsia="標楷體" w:hAnsi="標楷體"/>
          <w:sz w:val="28"/>
          <w:szCs w:val="28"/>
        </w:rPr>
        <w:fldChar w:fldCharType="separate"/>
      </w:r>
      <w:r w:rsidR="00197050">
        <w:rPr>
          <w:rFonts w:ascii="標楷體" w:eastAsia="標楷體" w:hAnsi="標楷體"/>
          <w:noProof/>
          <w:sz w:val="28"/>
          <w:szCs w:val="28"/>
        </w:rPr>
        <w:t>2</w:t>
      </w:r>
      <w:r w:rsidR="0097237C" w:rsidRPr="00A65194">
        <w:rPr>
          <w:rFonts w:ascii="標楷體" w:eastAsia="標楷體" w:hAnsi="標楷體"/>
          <w:sz w:val="28"/>
          <w:szCs w:val="28"/>
        </w:rPr>
        <w:fldChar w:fldCharType="end"/>
      </w:r>
      <w:r w:rsidRPr="00A65194">
        <w:rPr>
          <w:rFonts w:ascii="標楷體" w:eastAsia="標楷體" w:hAnsi="標楷體" w:hint="eastAsia"/>
          <w:sz w:val="28"/>
          <w:szCs w:val="28"/>
        </w:rPr>
        <w:t xml:space="preserve"> </w:t>
      </w:r>
      <w:r w:rsidRPr="008C2132">
        <w:rPr>
          <w:rFonts w:ascii="標楷體" w:eastAsia="標楷體" w:hAnsi="標楷體" w:hint="eastAsia"/>
          <w:color w:val="000000"/>
          <w:sz w:val="28"/>
          <w:szCs w:val="28"/>
        </w:rPr>
        <w:t xml:space="preserve"> 採購原物料明細表</w:t>
      </w:r>
      <w:bookmarkEnd w:id="8"/>
      <w:bookmarkEnd w:id="9"/>
    </w:p>
    <w:p w14:paraId="0809B10E" w14:textId="77777777" w:rsidR="00F14754" w:rsidRDefault="00F14754" w:rsidP="00F14754">
      <w:pPr>
        <w:jc w:val="both"/>
        <w:rPr>
          <w:rFonts w:ascii="標楷體" w:eastAsia="標楷體" w:hAnsi="標楷體"/>
          <w:color w:val="000000"/>
        </w:rPr>
      </w:pPr>
    </w:p>
    <w:p w14:paraId="76DA26F9" w14:textId="77777777" w:rsidR="00F14754" w:rsidRPr="001952D0" w:rsidRDefault="00F14754" w:rsidP="00F14754">
      <w:pPr>
        <w:jc w:val="both"/>
        <w:rPr>
          <w:rFonts w:ascii="標楷體" w:eastAsia="標楷體" w:hAnsi="標楷體"/>
          <w:color w:val="000000"/>
        </w:rPr>
      </w:pPr>
      <w:r w:rsidRPr="008C2132">
        <w:rPr>
          <w:rFonts w:ascii="標楷體" w:eastAsia="標楷體" w:hAnsi="標楷體"/>
          <w:color w:val="000000"/>
        </w:rPr>
        <w:t>本表所列原物料主要係生產</w:t>
      </w:r>
      <w:r w:rsidRPr="008C2132">
        <w:rPr>
          <w:rFonts w:ascii="標楷體" w:eastAsia="標楷體" w:hAnsi="標楷體"/>
          <w:color w:val="000000"/>
          <w:u w:val="single"/>
        </w:rPr>
        <w:t xml:space="preserve">     </w:t>
      </w:r>
      <w:r w:rsidRPr="008C2132">
        <w:rPr>
          <w:rFonts w:ascii="標楷體" w:eastAsia="標楷體" w:hAnsi="標楷體" w:hint="eastAsia"/>
          <w:color w:val="000000"/>
          <w:u w:val="single"/>
        </w:rPr>
        <w:t xml:space="preserve">  </w:t>
      </w:r>
      <w:r w:rsidRPr="008C2132">
        <w:rPr>
          <w:rFonts w:ascii="標楷體" w:eastAsia="標楷體" w:hAnsi="標楷體"/>
          <w:color w:val="000000"/>
          <w:u w:val="single"/>
        </w:rPr>
        <w:t xml:space="preserve">     </w:t>
      </w:r>
      <w:r w:rsidRPr="008C2132">
        <w:rPr>
          <w:rFonts w:ascii="標楷體" w:eastAsia="標楷體" w:hAnsi="標楷體"/>
          <w:color w:val="000000"/>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600"/>
        <w:gridCol w:w="3208"/>
        <w:gridCol w:w="2800"/>
        <w:gridCol w:w="1120"/>
        <w:gridCol w:w="1094"/>
        <w:gridCol w:w="1134"/>
        <w:gridCol w:w="1276"/>
        <w:gridCol w:w="1701"/>
        <w:gridCol w:w="1701"/>
      </w:tblGrid>
      <w:tr w:rsidR="00F14754" w:rsidRPr="008C2132" w14:paraId="6F52966A" w14:textId="77777777" w:rsidTr="00F14754">
        <w:trPr>
          <w:cantSplit/>
          <w:trHeight w:val="360"/>
        </w:trPr>
        <w:tc>
          <w:tcPr>
            <w:tcW w:w="600" w:type="dxa"/>
            <w:vMerge w:val="restart"/>
            <w:tcBorders>
              <w:top w:val="single" w:sz="4" w:space="0" w:color="000000"/>
              <w:left w:val="single" w:sz="4" w:space="0" w:color="000000"/>
              <w:bottom w:val="single" w:sz="4" w:space="0" w:color="000000"/>
            </w:tcBorders>
            <w:shd w:val="clear" w:color="auto" w:fill="auto"/>
            <w:vAlign w:val="center"/>
          </w:tcPr>
          <w:p w14:paraId="2A1603D6"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項次</w:t>
            </w:r>
          </w:p>
        </w:tc>
        <w:tc>
          <w:tcPr>
            <w:tcW w:w="3208" w:type="dxa"/>
            <w:vMerge w:val="restart"/>
            <w:tcBorders>
              <w:top w:val="single" w:sz="4" w:space="0" w:color="000000"/>
              <w:left w:val="single" w:sz="4" w:space="0" w:color="000000"/>
              <w:bottom w:val="single" w:sz="4" w:space="0" w:color="000000"/>
            </w:tcBorders>
            <w:shd w:val="clear" w:color="auto" w:fill="auto"/>
            <w:vAlign w:val="center"/>
          </w:tcPr>
          <w:p w14:paraId="299DF971"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名稱（中英文並列）</w:t>
            </w:r>
          </w:p>
        </w:tc>
        <w:tc>
          <w:tcPr>
            <w:tcW w:w="2800" w:type="dxa"/>
            <w:vMerge w:val="restart"/>
            <w:tcBorders>
              <w:top w:val="single" w:sz="4" w:space="0" w:color="000000"/>
              <w:left w:val="single" w:sz="4" w:space="0" w:color="000000"/>
              <w:bottom w:val="single" w:sz="4" w:space="0" w:color="000000"/>
            </w:tcBorders>
            <w:shd w:val="clear" w:color="auto" w:fill="auto"/>
            <w:vAlign w:val="center"/>
          </w:tcPr>
          <w:p w14:paraId="2C772F94" w14:textId="77777777" w:rsidR="00F14754" w:rsidRPr="008C2132" w:rsidRDefault="00F14754" w:rsidP="00F14754">
            <w:pPr>
              <w:pStyle w:val="5"/>
              <w:spacing w:line="360" w:lineRule="exact"/>
              <w:ind w:left="227" w:hanging="227"/>
              <w:jc w:val="center"/>
              <w:rPr>
                <w:color w:val="000000"/>
              </w:rPr>
            </w:pPr>
            <w:r w:rsidRPr="008C2132">
              <w:rPr>
                <w:rFonts w:ascii="標楷體" w:eastAsia="標楷體" w:hAnsi="標楷體"/>
                <w:color w:val="000000"/>
                <w:sz w:val="20"/>
              </w:rPr>
              <w:t>規格及廠牌</w:t>
            </w:r>
          </w:p>
        </w:tc>
        <w:tc>
          <w:tcPr>
            <w:tcW w:w="1120" w:type="dxa"/>
            <w:vMerge w:val="restart"/>
            <w:tcBorders>
              <w:top w:val="single" w:sz="4" w:space="0" w:color="000000"/>
              <w:left w:val="single" w:sz="4" w:space="0" w:color="000000"/>
              <w:bottom w:val="single" w:sz="4" w:space="0" w:color="000000"/>
            </w:tcBorders>
            <w:shd w:val="clear" w:color="auto" w:fill="auto"/>
            <w:vAlign w:val="center"/>
          </w:tcPr>
          <w:p w14:paraId="73691E33"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來源地</w:t>
            </w:r>
          </w:p>
        </w:tc>
        <w:tc>
          <w:tcPr>
            <w:tcW w:w="1094" w:type="dxa"/>
            <w:vMerge w:val="restart"/>
            <w:tcBorders>
              <w:top w:val="single" w:sz="4" w:space="0" w:color="000000"/>
              <w:left w:val="single" w:sz="4" w:space="0" w:color="000000"/>
              <w:bottom w:val="single" w:sz="4" w:space="0" w:color="000000"/>
            </w:tcBorders>
            <w:shd w:val="clear" w:color="auto" w:fill="auto"/>
            <w:vAlign w:val="center"/>
          </w:tcPr>
          <w:p w14:paraId="22B877C6"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單位</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19D7BA7A" w14:textId="77777777" w:rsidR="00F14754" w:rsidRPr="008C2132" w:rsidRDefault="00F14754" w:rsidP="00F14754">
            <w:pPr>
              <w:pStyle w:val="5"/>
              <w:spacing w:line="360" w:lineRule="exact"/>
              <w:jc w:val="center"/>
              <w:rPr>
                <w:color w:val="000000"/>
              </w:rPr>
            </w:pPr>
            <w:r w:rsidRPr="008C2132">
              <w:rPr>
                <w:rFonts w:ascii="標楷體" w:eastAsia="標楷體" w:hAnsi="標楷體"/>
                <w:color w:val="000000"/>
                <w:sz w:val="20"/>
              </w:rPr>
              <w:t>每年用量</w:t>
            </w:r>
          </w:p>
        </w:tc>
        <w:tc>
          <w:tcPr>
            <w:tcW w:w="2977" w:type="dxa"/>
            <w:gridSpan w:val="2"/>
            <w:tcBorders>
              <w:top w:val="single" w:sz="4" w:space="0" w:color="000000"/>
              <w:left w:val="single" w:sz="4" w:space="0" w:color="000000"/>
              <w:bottom w:val="single" w:sz="4" w:space="0" w:color="000000"/>
            </w:tcBorders>
            <w:shd w:val="clear" w:color="auto" w:fill="auto"/>
            <w:vAlign w:val="center"/>
          </w:tcPr>
          <w:p w14:paraId="0419A21B"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18"/>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6C99BB"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總      價</w:t>
            </w:r>
            <w:r w:rsidRPr="008C2132">
              <w:rPr>
                <w:rFonts w:ascii="標楷體" w:eastAsia="標楷體" w:hAnsi="標楷體"/>
                <w:color w:val="000000"/>
                <w:sz w:val="20"/>
              </w:rPr>
              <w:br/>
              <w:t>(</w:t>
            </w:r>
            <w:r w:rsidRPr="008C2132">
              <w:rPr>
                <w:rFonts w:ascii="標楷體" w:eastAsia="標楷體" w:hAnsi="標楷體"/>
                <w:color w:val="000000"/>
                <w:sz w:val="18"/>
              </w:rPr>
              <w:t>新</w:t>
            </w:r>
            <w:r w:rsidRPr="008C2132">
              <w:rPr>
                <w:rFonts w:ascii="標楷體" w:eastAsia="標楷體" w:hAnsi="標楷體" w:hint="eastAsia"/>
                <w:color w:val="000000"/>
                <w:sz w:val="18"/>
              </w:rPr>
              <w:t>臺</w:t>
            </w:r>
            <w:r w:rsidRPr="008C2132">
              <w:rPr>
                <w:rFonts w:ascii="標楷體" w:eastAsia="標楷體" w:hAnsi="標楷體"/>
                <w:color w:val="000000"/>
                <w:sz w:val="18"/>
              </w:rPr>
              <w:t>幣</w:t>
            </w:r>
            <w:r w:rsidRPr="008C2132">
              <w:rPr>
                <w:rFonts w:ascii="標楷體" w:eastAsia="標楷體" w:hAnsi="標楷體"/>
                <w:color w:val="000000"/>
                <w:sz w:val="20"/>
              </w:rPr>
              <w:t>)</w:t>
            </w:r>
          </w:p>
        </w:tc>
      </w:tr>
      <w:tr w:rsidR="00F14754" w:rsidRPr="008C2132" w14:paraId="034C037A" w14:textId="77777777" w:rsidTr="00F14754">
        <w:trPr>
          <w:cantSplit/>
          <w:trHeight w:val="360"/>
        </w:trPr>
        <w:tc>
          <w:tcPr>
            <w:tcW w:w="600" w:type="dxa"/>
            <w:vMerge/>
            <w:tcBorders>
              <w:top w:val="single" w:sz="4" w:space="0" w:color="000000"/>
              <w:left w:val="single" w:sz="4" w:space="0" w:color="000000"/>
              <w:bottom w:val="single" w:sz="4" w:space="0" w:color="000000"/>
            </w:tcBorders>
            <w:shd w:val="clear" w:color="auto" w:fill="auto"/>
          </w:tcPr>
          <w:p w14:paraId="4E614789" w14:textId="77777777" w:rsidR="00F14754" w:rsidRPr="008C2132" w:rsidRDefault="00F14754" w:rsidP="00F14754">
            <w:pPr>
              <w:rPr>
                <w:color w:val="000000"/>
              </w:rPr>
            </w:pPr>
          </w:p>
        </w:tc>
        <w:tc>
          <w:tcPr>
            <w:tcW w:w="3208" w:type="dxa"/>
            <w:vMerge/>
            <w:tcBorders>
              <w:top w:val="single" w:sz="4" w:space="0" w:color="000000"/>
              <w:left w:val="single" w:sz="4" w:space="0" w:color="000000"/>
              <w:bottom w:val="single" w:sz="4" w:space="0" w:color="000000"/>
            </w:tcBorders>
            <w:shd w:val="clear" w:color="auto" w:fill="auto"/>
          </w:tcPr>
          <w:p w14:paraId="05022352" w14:textId="77777777" w:rsidR="00F14754" w:rsidRPr="008C2132" w:rsidRDefault="00F14754" w:rsidP="00F14754">
            <w:pPr>
              <w:rPr>
                <w:color w:val="000000"/>
              </w:rPr>
            </w:pPr>
          </w:p>
        </w:tc>
        <w:tc>
          <w:tcPr>
            <w:tcW w:w="2800" w:type="dxa"/>
            <w:vMerge/>
            <w:tcBorders>
              <w:top w:val="single" w:sz="4" w:space="0" w:color="000000"/>
              <w:left w:val="single" w:sz="4" w:space="0" w:color="000000"/>
              <w:bottom w:val="single" w:sz="4" w:space="0" w:color="000000"/>
            </w:tcBorders>
            <w:shd w:val="clear" w:color="auto" w:fill="auto"/>
          </w:tcPr>
          <w:p w14:paraId="3E11BE61" w14:textId="77777777" w:rsidR="00F14754" w:rsidRPr="008C2132" w:rsidRDefault="00F14754" w:rsidP="00F14754">
            <w:pPr>
              <w:rPr>
                <w:color w:val="000000"/>
              </w:rPr>
            </w:pPr>
          </w:p>
        </w:tc>
        <w:tc>
          <w:tcPr>
            <w:tcW w:w="1120" w:type="dxa"/>
            <w:vMerge/>
            <w:tcBorders>
              <w:top w:val="single" w:sz="4" w:space="0" w:color="000000"/>
              <w:left w:val="single" w:sz="4" w:space="0" w:color="000000"/>
              <w:bottom w:val="single" w:sz="4" w:space="0" w:color="000000"/>
            </w:tcBorders>
            <w:shd w:val="clear" w:color="auto" w:fill="auto"/>
          </w:tcPr>
          <w:p w14:paraId="49C174EA" w14:textId="77777777" w:rsidR="00F14754" w:rsidRPr="008C2132" w:rsidRDefault="00F14754" w:rsidP="00F14754">
            <w:pPr>
              <w:rPr>
                <w:color w:val="000000"/>
              </w:rPr>
            </w:pPr>
          </w:p>
        </w:tc>
        <w:tc>
          <w:tcPr>
            <w:tcW w:w="1094" w:type="dxa"/>
            <w:vMerge/>
            <w:tcBorders>
              <w:top w:val="single" w:sz="4" w:space="0" w:color="000000"/>
              <w:left w:val="single" w:sz="4" w:space="0" w:color="000000"/>
              <w:bottom w:val="single" w:sz="4" w:space="0" w:color="000000"/>
            </w:tcBorders>
            <w:shd w:val="clear" w:color="auto" w:fill="auto"/>
          </w:tcPr>
          <w:p w14:paraId="1DAF2182" w14:textId="77777777" w:rsidR="00F14754" w:rsidRPr="008C2132" w:rsidRDefault="00F14754" w:rsidP="00F14754">
            <w:pPr>
              <w:rPr>
                <w:color w:val="000000"/>
              </w:rPr>
            </w:pPr>
          </w:p>
        </w:tc>
        <w:tc>
          <w:tcPr>
            <w:tcW w:w="1134" w:type="dxa"/>
            <w:vMerge/>
            <w:tcBorders>
              <w:top w:val="single" w:sz="4" w:space="0" w:color="000000"/>
              <w:left w:val="single" w:sz="4" w:space="0" w:color="000000"/>
              <w:bottom w:val="single" w:sz="4" w:space="0" w:color="000000"/>
            </w:tcBorders>
            <w:shd w:val="clear" w:color="auto" w:fill="auto"/>
          </w:tcPr>
          <w:p w14:paraId="62A52C4D" w14:textId="77777777" w:rsidR="00F14754" w:rsidRPr="008C2132" w:rsidRDefault="00F14754" w:rsidP="00F14754">
            <w:pPr>
              <w:rPr>
                <w:color w:val="000000"/>
              </w:rPr>
            </w:pPr>
          </w:p>
        </w:tc>
        <w:tc>
          <w:tcPr>
            <w:tcW w:w="1276" w:type="dxa"/>
            <w:tcBorders>
              <w:top w:val="single" w:sz="4" w:space="0" w:color="000000"/>
              <w:left w:val="single" w:sz="4" w:space="0" w:color="000000"/>
              <w:bottom w:val="single" w:sz="4" w:space="0" w:color="000000"/>
            </w:tcBorders>
            <w:shd w:val="clear" w:color="auto" w:fill="auto"/>
          </w:tcPr>
          <w:p w14:paraId="75A16906"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單價</w:t>
            </w:r>
          </w:p>
        </w:tc>
        <w:tc>
          <w:tcPr>
            <w:tcW w:w="1701" w:type="dxa"/>
            <w:tcBorders>
              <w:top w:val="single" w:sz="4" w:space="0" w:color="000000"/>
              <w:left w:val="single" w:sz="4" w:space="0" w:color="000000"/>
              <w:bottom w:val="single" w:sz="4" w:space="0" w:color="000000"/>
            </w:tcBorders>
            <w:shd w:val="clear" w:color="auto" w:fill="auto"/>
          </w:tcPr>
          <w:p w14:paraId="4C471054"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總價</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5D4A37D0" w14:textId="77777777" w:rsidR="00F14754" w:rsidRPr="008C2132" w:rsidRDefault="00F14754" w:rsidP="00F14754">
            <w:pPr>
              <w:rPr>
                <w:color w:val="000000"/>
              </w:rPr>
            </w:pPr>
          </w:p>
        </w:tc>
      </w:tr>
      <w:tr w:rsidR="00F14754" w:rsidRPr="008C2132" w14:paraId="5706D6D2"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62E1BC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01ECDE45"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717A4ED"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611F0A37"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7ED7C2F5"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365F2F2F"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7CA1F36A"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6C042570"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61D244F"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451AD38F"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3C6C1453"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19548C6C"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5B9BBDA9"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00C7DF9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0ED9DD4E"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70BC251"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792A7F9E"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6E6EBEFD"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9A1F403"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3F109F5C"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3132DED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079B489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6B3D10C3"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20B8FA5C"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73695617"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2B1892D0"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68C5031C"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6915494C"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0A9D9AC"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55AE992C"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7BBE5A45"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5099FEB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3ECD2020"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5E563235"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2BD0F924" w14:textId="77777777" w:rsidR="00F14754" w:rsidRPr="008C2132" w:rsidRDefault="00F14754" w:rsidP="00F14754">
            <w:pPr>
              <w:pStyle w:val="5"/>
              <w:snapToGrid w:val="0"/>
              <w:spacing w:line="360" w:lineRule="exact"/>
              <w:jc w:val="lef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0AF2A469"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199A0AD1"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459DB005"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D767D38"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045D75F8"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2636FFEF"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27052A3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0C31A19B"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6711631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2112600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8FA2EF3"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10E814A5"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326CB4CA"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F6081BA"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12EAF29E"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08363D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1B990FA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59FA8BDA"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7BD412A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11DC25B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5A005B2"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27074F30"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5E75AFE4"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3E9944B"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70F84BCA"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5A6A440E"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39C1B0D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56A912B3"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2F3F2F86"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260F00FF"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28A5FDE5"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030A0A12"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3330F9C8"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8EB2BB2"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68962043"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0080759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5B2C5A1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4F898A63"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6A8ECF5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03B4C1C8"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87AB739"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26D3EDEF"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2B5BB6B4"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87CD8CD"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5B3C5486"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6260AAD7"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3186E7A7"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1F71BA93"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690F6920"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0F40D4A8"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52AF750"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1C5EA071"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701" w:type="dxa"/>
            <w:tcBorders>
              <w:top w:val="single" w:sz="4" w:space="0" w:color="000000"/>
              <w:left w:val="single" w:sz="4" w:space="0" w:color="000000"/>
              <w:bottom w:val="single" w:sz="4" w:space="0" w:color="000000"/>
            </w:tcBorders>
            <w:shd w:val="clear" w:color="auto" w:fill="auto"/>
          </w:tcPr>
          <w:p w14:paraId="753DC37F"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D81E508"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u w:val="single"/>
              </w:rPr>
            </w:pPr>
          </w:p>
        </w:tc>
      </w:tr>
      <w:tr w:rsidR="00F14754" w:rsidRPr="008C2132" w14:paraId="3D30BC41"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348372BF" w14:textId="77777777" w:rsidR="00F14754" w:rsidRPr="008C2132" w:rsidRDefault="00F14754" w:rsidP="00F14754">
            <w:pPr>
              <w:pStyle w:val="5"/>
              <w:snapToGrid w:val="0"/>
              <w:spacing w:line="360" w:lineRule="exact"/>
              <w:rPr>
                <w:rFonts w:ascii="標楷體" w:eastAsia="標楷體" w:hAnsi="標楷體"/>
                <w:color w:val="000000"/>
                <w:sz w:val="20"/>
                <w:u w:val="single"/>
              </w:rPr>
            </w:pPr>
          </w:p>
        </w:tc>
        <w:tc>
          <w:tcPr>
            <w:tcW w:w="3208" w:type="dxa"/>
            <w:tcBorders>
              <w:top w:val="single" w:sz="4" w:space="0" w:color="000000"/>
              <w:left w:val="single" w:sz="4" w:space="0" w:color="000000"/>
              <w:bottom w:val="single" w:sz="4" w:space="0" w:color="000000"/>
            </w:tcBorders>
            <w:shd w:val="clear" w:color="auto" w:fill="auto"/>
          </w:tcPr>
          <w:p w14:paraId="31D5C99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1A3E5F8"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37BA50CF"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01BAD677"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77C24EB8"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7452F196"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2D0B0B4B"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BBD0335"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6E423A94"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1B2E5B4" w14:textId="77777777" w:rsidR="00F14754" w:rsidRPr="008C2132" w:rsidRDefault="00F14754" w:rsidP="00F14754">
            <w:pPr>
              <w:pStyle w:val="5"/>
              <w:snapToGrid w:val="0"/>
              <w:spacing w:line="360" w:lineRule="exact"/>
              <w:rPr>
                <w:rFonts w:ascii="標楷體" w:eastAsia="標楷體" w:hAnsi="標楷體"/>
                <w:color w:val="000000"/>
                <w:sz w:val="20"/>
                <w:u w:val="single"/>
              </w:rPr>
            </w:pPr>
          </w:p>
        </w:tc>
        <w:tc>
          <w:tcPr>
            <w:tcW w:w="3208" w:type="dxa"/>
            <w:tcBorders>
              <w:top w:val="single" w:sz="4" w:space="0" w:color="000000"/>
              <w:left w:val="single" w:sz="4" w:space="0" w:color="000000"/>
              <w:bottom w:val="single" w:sz="4" w:space="0" w:color="000000"/>
            </w:tcBorders>
            <w:shd w:val="clear" w:color="auto" w:fill="auto"/>
          </w:tcPr>
          <w:p w14:paraId="1722E6EF"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31022FAC"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3BEBB2F3"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5C3CE978"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27D58E97"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46CC0335"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1BA3E59E"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9AC9E4F"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679F16B5" w14:textId="77777777" w:rsidTr="00F14754">
        <w:trPr>
          <w:cantSplit/>
          <w:trHeight w:hRule="exact" w:val="520"/>
        </w:trPr>
        <w:tc>
          <w:tcPr>
            <w:tcW w:w="14634" w:type="dxa"/>
            <w:gridSpan w:val="9"/>
            <w:tcBorders>
              <w:top w:val="single" w:sz="4" w:space="0" w:color="000000"/>
              <w:left w:val="single" w:sz="4" w:space="0" w:color="000000"/>
              <w:bottom w:val="single" w:sz="4" w:space="0" w:color="000000"/>
              <w:right w:val="single" w:sz="4" w:space="0" w:color="000000"/>
            </w:tcBorders>
            <w:shd w:val="clear" w:color="auto" w:fill="auto"/>
          </w:tcPr>
          <w:p w14:paraId="7DCE1F98" w14:textId="77777777" w:rsidR="00F14754" w:rsidRPr="008C2132" w:rsidRDefault="00F14754" w:rsidP="00F14754">
            <w:pPr>
              <w:pStyle w:val="5"/>
              <w:spacing w:line="360" w:lineRule="exact"/>
              <w:ind w:left="980"/>
              <w:rPr>
                <w:color w:val="000000"/>
              </w:rPr>
            </w:pPr>
            <w:r w:rsidRPr="008C2132">
              <w:rPr>
                <w:rFonts w:ascii="標楷體" w:eastAsia="標楷體" w:hAnsi="標楷體"/>
                <w:color w:val="000000"/>
              </w:rPr>
              <w:t>合計   外幣</w:t>
            </w:r>
            <w:r w:rsidRPr="008C2132">
              <w:rPr>
                <w:rFonts w:ascii="標楷體" w:eastAsia="標楷體" w:hAnsi="標楷體"/>
                <w:color w:val="000000"/>
                <w:sz w:val="20"/>
              </w:rPr>
              <w:t xml:space="preserve">（    ）           </w:t>
            </w:r>
            <w:r w:rsidRPr="008C2132">
              <w:rPr>
                <w:rFonts w:ascii="標楷體" w:eastAsia="標楷體" w:hAnsi="標楷體"/>
                <w:color w:val="000000"/>
              </w:rPr>
              <w:t>元，折合新</w:t>
            </w:r>
            <w:r w:rsidRPr="008C2132">
              <w:rPr>
                <w:rFonts w:ascii="標楷體" w:eastAsia="標楷體" w:hAnsi="標楷體" w:hint="eastAsia"/>
                <w:color w:val="000000"/>
              </w:rPr>
              <w:t>臺</w:t>
            </w:r>
            <w:r w:rsidRPr="008C2132">
              <w:rPr>
                <w:rFonts w:ascii="標楷體" w:eastAsia="標楷體" w:hAnsi="標楷體"/>
                <w:color w:val="000000"/>
              </w:rPr>
              <w:t>幣               元</w:t>
            </w:r>
          </w:p>
        </w:tc>
      </w:tr>
    </w:tbl>
    <w:p w14:paraId="5D370DC5" w14:textId="77777777" w:rsidR="001952D0" w:rsidRDefault="00F14754" w:rsidP="00F14754">
      <w:pPr>
        <w:jc w:val="both"/>
        <w:rPr>
          <w:rFonts w:ascii="標楷體" w:eastAsia="標楷體" w:hAnsi="標楷體"/>
          <w:color w:val="000000"/>
        </w:rPr>
      </w:pPr>
      <w:r w:rsidRPr="008C2132">
        <w:rPr>
          <w:rFonts w:ascii="標楷體" w:eastAsia="標楷體" w:hAnsi="標楷體"/>
          <w:color w:val="000000"/>
        </w:rPr>
        <w:t>註</w:t>
      </w:r>
      <w:r w:rsidR="001952D0">
        <w:rPr>
          <w:rFonts w:ascii="標楷體" w:eastAsia="標楷體" w:hAnsi="標楷體"/>
          <w:color w:val="000000"/>
        </w:rPr>
        <w:t>1</w:t>
      </w:r>
      <w:r w:rsidRPr="008C2132">
        <w:rPr>
          <w:rFonts w:ascii="標楷體" w:eastAsia="標楷體" w:hAnsi="標楷體"/>
          <w:color w:val="000000"/>
        </w:rPr>
        <w:t>：原料如係進口者請將外幣折合為新</w:t>
      </w:r>
      <w:r w:rsidRPr="008C2132">
        <w:rPr>
          <w:rFonts w:ascii="標楷體" w:eastAsia="標楷體" w:hAnsi="標楷體" w:hint="eastAsia"/>
          <w:color w:val="000000"/>
        </w:rPr>
        <w:t>臺</w:t>
      </w:r>
      <w:r w:rsidRPr="008C2132">
        <w:rPr>
          <w:rFonts w:ascii="標楷體" w:eastAsia="標楷體" w:hAnsi="標楷體"/>
          <w:color w:val="000000"/>
        </w:rPr>
        <w:t>幣（二欄均填），如為國內採購則僅填新</w:t>
      </w:r>
      <w:r w:rsidRPr="008C2132">
        <w:rPr>
          <w:rFonts w:ascii="標楷體" w:eastAsia="標楷體" w:hAnsi="標楷體" w:hint="eastAsia"/>
          <w:color w:val="000000"/>
        </w:rPr>
        <w:t>臺</w:t>
      </w:r>
      <w:r w:rsidRPr="008C2132">
        <w:rPr>
          <w:rFonts w:ascii="標楷體" w:eastAsia="標楷體" w:hAnsi="標楷體"/>
          <w:color w:val="000000"/>
        </w:rPr>
        <w:t>幣一欄即可。</w:t>
      </w:r>
    </w:p>
    <w:p w14:paraId="24182D9D" w14:textId="77777777" w:rsidR="001952D0" w:rsidRPr="00A65194" w:rsidRDefault="001952D0" w:rsidP="00F14754">
      <w:pPr>
        <w:jc w:val="both"/>
        <w:rPr>
          <w:rFonts w:ascii="標楷體" w:eastAsia="標楷體" w:hAnsi="標楷體"/>
        </w:rPr>
      </w:pPr>
      <w:r w:rsidRPr="00A65194">
        <w:rPr>
          <w:rFonts w:ascii="標楷體" w:eastAsia="標楷體" w:hAnsi="標楷體"/>
        </w:rPr>
        <w:t>註2：</w:t>
      </w:r>
      <w:r w:rsidRPr="00A65194">
        <w:rPr>
          <w:rFonts w:ascii="標楷體" w:eastAsia="標楷體" w:hAnsi="標楷體" w:hint="eastAsia"/>
        </w:rPr>
        <w:t>如有使用「工廠危險物品申報辦法」規定應申報之危險物品，應按規定向直轄市、縣（市）主管機關申報</w:t>
      </w:r>
      <w:r w:rsidRPr="00A65194">
        <w:rPr>
          <w:rFonts w:ascii="標楷體" w:eastAsia="標楷體" w:hAnsi="標楷體"/>
        </w:rPr>
        <w:t>。</w:t>
      </w:r>
    </w:p>
    <w:p w14:paraId="4E9A9ADA" w14:textId="77777777" w:rsidR="001952D0" w:rsidRPr="001952D0" w:rsidRDefault="001952D0" w:rsidP="00F14754">
      <w:pPr>
        <w:jc w:val="both"/>
        <w:rPr>
          <w:rFonts w:ascii="標楷體" w:eastAsia="標楷體" w:hAnsi="標楷體"/>
          <w:color w:val="000000"/>
        </w:rPr>
        <w:sectPr w:rsidR="001952D0" w:rsidRPr="001952D0" w:rsidSect="00F14754">
          <w:footerReference w:type="even" r:id="rId11"/>
          <w:footerReference w:type="default" r:id="rId12"/>
          <w:footerReference w:type="first" r:id="rId13"/>
          <w:pgSz w:w="16838" w:h="11906" w:orient="landscape"/>
          <w:pgMar w:top="1701" w:right="1134" w:bottom="1134" w:left="1134" w:header="720" w:footer="567" w:gutter="0"/>
          <w:cols w:space="720"/>
          <w:docGrid w:linePitch="326"/>
        </w:sectPr>
      </w:pPr>
    </w:p>
    <w:p w14:paraId="1C338D97" w14:textId="77777777" w:rsidR="00F14754" w:rsidRPr="008C2132" w:rsidRDefault="00F14754" w:rsidP="00F14754">
      <w:pPr>
        <w:pStyle w:val="ab"/>
        <w:spacing w:line="360" w:lineRule="exact"/>
        <w:jc w:val="center"/>
        <w:outlineLvl w:val="1"/>
        <w:rPr>
          <w:rFonts w:ascii="標楷體" w:eastAsia="標楷體" w:hAnsi="標楷體"/>
          <w:color w:val="000000"/>
          <w:sz w:val="28"/>
          <w:szCs w:val="28"/>
        </w:rPr>
      </w:pPr>
      <w:bookmarkStart w:id="10" w:name="_Toc147928290"/>
      <w:bookmarkStart w:id="11" w:name="_Toc159601239"/>
      <w:r w:rsidRPr="00A65194">
        <w:rPr>
          <w:rFonts w:ascii="標楷體" w:eastAsia="標楷體" w:hAnsi="標楷體" w:hint="eastAsia"/>
          <w:sz w:val="28"/>
          <w:szCs w:val="28"/>
        </w:rPr>
        <w:lastRenderedPageBreak/>
        <w:t>附表</w:t>
      </w:r>
      <w:r w:rsidR="00174130" w:rsidRPr="00A65194">
        <w:rPr>
          <w:rFonts w:ascii="標楷體" w:eastAsia="標楷體" w:hAnsi="標楷體" w:hint="eastAsia"/>
          <w:sz w:val="28"/>
          <w:szCs w:val="28"/>
        </w:rPr>
        <w:t>3</w:t>
      </w:r>
      <w:r w:rsidRPr="008C2132">
        <w:rPr>
          <w:rFonts w:ascii="標楷體" w:eastAsia="標楷體" w:hAnsi="標楷體" w:hint="eastAsia"/>
          <w:color w:val="000000"/>
          <w:sz w:val="28"/>
          <w:szCs w:val="28"/>
        </w:rPr>
        <w:t xml:space="preserve">  產品（或提供勞務）名稱產量及銷售估計</w:t>
      </w:r>
      <w:bookmarkEnd w:id="10"/>
      <w:bookmarkEnd w:id="11"/>
    </w:p>
    <w:p w14:paraId="00CB9F05" w14:textId="77777777" w:rsidR="00F14754" w:rsidRPr="008C2132" w:rsidRDefault="00F14754" w:rsidP="00F14754">
      <w:pPr>
        <w:rPr>
          <w:color w:val="000000"/>
        </w:rPr>
      </w:pPr>
    </w:p>
    <w:p w14:paraId="1EA02908" w14:textId="77777777" w:rsidR="00F14754" w:rsidRPr="008C2132" w:rsidRDefault="00F14754" w:rsidP="00F14754">
      <w:pPr>
        <w:pStyle w:val="a7"/>
        <w:jc w:val="right"/>
        <w:rPr>
          <w:color w:val="000000"/>
        </w:rPr>
      </w:pPr>
      <w:r w:rsidRPr="008C2132">
        <w:rPr>
          <w:rFonts w:ascii="標楷體" w:eastAsia="標楷體" w:hAnsi="標楷體"/>
          <w:color w:val="000000"/>
          <w:spacing w:val="0"/>
        </w:rPr>
        <w:t>單位：新</w:t>
      </w:r>
      <w:r w:rsidRPr="008C2132">
        <w:rPr>
          <w:rFonts w:ascii="標楷體" w:eastAsia="標楷體" w:hAnsi="標楷體" w:hint="eastAsia"/>
          <w:color w:val="000000"/>
          <w:spacing w:val="0"/>
        </w:rPr>
        <w:t>臺</w:t>
      </w:r>
      <w:r w:rsidRPr="008C2132">
        <w:rPr>
          <w:rFonts w:ascii="標楷體" w:eastAsia="標楷體" w:hAnsi="標楷體"/>
          <w:color w:val="000000"/>
          <w:spacing w:val="0"/>
        </w:rPr>
        <w:t>幣/元</w:t>
      </w:r>
    </w:p>
    <w:tbl>
      <w:tblPr>
        <w:tblW w:w="14600" w:type="dxa"/>
        <w:tblInd w:w="5" w:type="dxa"/>
        <w:tblLayout w:type="fixed"/>
        <w:tblCellMar>
          <w:left w:w="0" w:type="dxa"/>
          <w:right w:w="0" w:type="dxa"/>
        </w:tblCellMar>
        <w:tblLook w:val="0000" w:firstRow="0" w:lastRow="0" w:firstColumn="0" w:lastColumn="0" w:noHBand="0" w:noVBand="0"/>
      </w:tblPr>
      <w:tblGrid>
        <w:gridCol w:w="3119"/>
        <w:gridCol w:w="801"/>
        <w:gridCol w:w="2601"/>
        <w:gridCol w:w="1276"/>
        <w:gridCol w:w="992"/>
        <w:gridCol w:w="992"/>
        <w:gridCol w:w="1418"/>
        <w:gridCol w:w="1984"/>
        <w:gridCol w:w="1417"/>
      </w:tblGrid>
      <w:tr w:rsidR="00F14754" w:rsidRPr="008C2132" w14:paraId="2ADB8864"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vAlign w:val="center"/>
          </w:tcPr>
          <w:p w14:paraId="0152E3D0" w14:textId="77777777" w:rsidR="00F14754" w:rsidRPr="008C2132" w:rsidRDefault="00F14754" w:rsidP="00F14754">
            <w:pPr>
              <w:pStyle w:val="a7"/>
              <w:spacing w:line="440" w:lineRule="exact"/>
              <w:ind w:left="57" w:right="57"/>
              <w:jc w:val="center"/>
              <w:rPr>
                <w:color w:val="000000"/>
              </w:rPr>
            </w:pPr>
            <w:r w:rsidRPr="008C2132">
              <w:rPr>
                <w:rFonts w:ascii="標楷體" w:eastAsia="標楷體" w:hAnsi="標楷體"/>
                <w:color w:val="000000"/>
                <w:spacing w:val="0"/>
              </w:rPr>
              <w:t>名稱</w:t>
            </w:r>
          </w:p>
        </w:tc>
        <w:tc>
          <w:tcPr>
            <w:tcW w:w="801" w:type="dxa"/>
            <w:tcBorders>
              <w:top w:val="single" w:sz="4" w:space="0" w:color="000000"/>
              <w:left w:val="single" w:sz="4" w:space="0" w:color="000000"/>
              <w:bottom w:val="single" w:sz="4" w:space="0" w:color="000000"/>
            </w:tcBorders>
            <w:shd w:val="clear" w:color="auto" w:fill="auto"/>
            <w:vAlign w:val="center"/>
          </w:tcPr>
          <w:p w14:paraId="63FA619D"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單位</w:t>
            </w:r>
          </w:p>
        </w:tc>
        <w:tc>
          <w:tcPr>
            <w:tcW w:w="2601" w:type="dxa"/>
            <w:tcBorders>
              <w:top w:val="single" w:sz="4" w:space="0" w:color="000000"/>
              <w:left w:val="single" w:sz="4" w:space="0" w:color="000000"/>
              <w:bottom w:val="single" w:sz="4" w:space="0" w:color="000000"/>
            </w:tcBorders>
            <w:shd w:val="clear" w:color="auto" w:fill="auto"/>
            <w:vAlign w:val="center"/>
          </w:tcPr>
          <w:p w14:paraId="177FAB54"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生產（提供勞務）能力</w:t>
            </w:r>
          </w:p>
        </w:tc>
        <w:tc>
          <w:tcPr>
            <w:tcW w:w="1276" w:type="dxa"/>
            <w:tcBorders>
              <w:top w:val="single" w:sz="4" w:space="0" w:color="000000"/>
              <w:left w:val="single" w:sz="4" w:space="0" w:color="000000"/>
              <w:bottom w:val="single" w:sz="4" w:space="0" w:color="000000"/>
            </w:tcBorders>
            <w:shd w:val="clear" w:color="auto" w:fill="auto"/>
            <w:vAlign w:val="center"/>
          </w:tcPr>
          <w:p w14:paraId="17DC7056"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計畫年產量</w:t>
            </w:r>
          </w:p>
        </w:tc>
        <w:tc>
          <w:tcPr>
            <w:tcW w:w="992" w:type="dxa"/>
            <w:tcBorders>
              <w:top w:val="single" w:sz="4" w:space="0" w:color="000000"/>
              <w:left w:val="single" w:sz="4" w:space="0" w:color="000000"/>
              <w:bottom w:val="single" w:sz="4" w:space="0" w:color="000000"/>
            </w:tcBorders>
            <w:shd w:val="clear" w:color="auto" w:fill="auto"/>
            <w:vAlign w:val="center"/>
          </w:tcPr>
          <w:p w14:paraId="7ECE5D45"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年銷售量</w:t>
            </w:r>
          </w:p>
        </w:tc>
        <w:tc>
          <w:tcPr>
            <w:tcW w:w="992" w:type="dxa"/>
            <w:tcBorders>
              <w:top w:val="single" w:sz="4" w:space="0" w:color="000000"/>
              <w:left w:val="single" w:sz="4" w:space="0" w:color="000000"/>
              <w:bottom w:val="single" w:sz="4" w:space="0" w:color="000000"/>
            </w:tcBorders>
            <w:shd w:val="clear" w:color="auto" w:fill="auto"/>
            <w:vAlign w:val="center"/>
          </w:tcPr>
          <w:p w14:paraId="4DDD0B97"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單價</w:t>
            </w:r>
          </w:p>
        </w:tc>
        <w:tc>
          <w:tcPr>
            <w:tcW w:w="1418" w:type="dxa"/>
            <w:tcBorders>
              <w:top w:val="single" w:sz="4" w:space="0" w:color="000000"/>
              <w:left w:val="single" w:sz="4" w:space="0" w:color="000000"/>
              <w:bottom w:val="single" w:sz="4" w:space="0" w:color="000000"/>
            </w:tcBorders>
            <w:shd w:val="clear" w:color="auto" w:fill="auto"/>
            <w:vAlign w:val="center"/>
          </w:tcPr>
          <w:p w14:paraId="34126C82"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銷售總價</w:t>
            </w:r>
          </w:p>
        </w:tc>
        <w:tc>
          <w:tcPr>
            <w:tcW w:w="1984" w:type="dxa"/>
            <w:tcBorders>
              <w:top w:val="single" w:sz="4" w:space="0" w:color="000000"/>
              <w:left w:val="single" w:sz="4" w:space="0" w:color="000000"/>
              <w:bottom w:val="single" w:sz="4" w:space="0" w:color="000000"/>
            </w:tcBorders>
            <w:shd w:val="clear" w:color="auto" w:fill="auto"/>
            <w:vAlign w:val="center"/>
          </w:tcPr>
          <w:p w14:paraId="41D98A19"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主要銷售地區</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3B6E0" w14:textId="77777777" w:rsidR="00F14754" w:rsidRPr="008C2132" w:rsidRDefault="00F14754" w:rsidP="00F14754">
            <w:pPr>
              <w:pStyle w:val="a7"/>
              <w:spacing w:line="440" w:lineRule="exact"/>
              <w:jc w:val="center"/>
              <w:rPr>
                <w:color w:val="000000"/>
              </w:rPr>
            </w:pPr>
            <w:r w:rsidRPr="008C2132">
              <w:rPr>
                <w:rFonts w:ascii="標楷體" w:eastAsia="標楷體" w:hAnsi="標楷體"/>
                <w:color w:val="000000"/>
                <w:spacing w:val="0"/>
              </w:rPr>
              <w:t>備</w:t>
            </w:r>
            <w:r w:rsidRPr="008C2132">
              <w:rPr>
                <w:rFonts w:ascii="標楷體" w:eastAsia="標楷體" w:hAnsi="標楷體" w:hint="eastAsia"/>
                <w:color w:val="000000"/>
                <w:spacing w:val="0"/>
              </w:rPr>
              <w:t xml:space="preserve">  </w:t>
            </w:r>
            <w:r w:rsidRPr="008C2132">
              <w:rPr>
                <w:rFonts w:ascii="標楷體" w:eastAsia="標楷體" w:hAnsi="標楷體"/>
                <w:color w:val="000000"/>
                <w:spacing w:val="0"/>
              </w:rPr>
              <w:t>註</w:t>
            </w:r>
          </w:p>
        </w:tc>
      </w:tr>
      <w:tr w:rsidR="00F14754" w:rsidRPr="008C2132" w14:paraId="6E60F466"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430C3613" w14:textId="77777777" w:rsidR="00F14754" w:rsidRPr="008C2132" w:rsidRDefault="00F14754" w:rsidP="00F14754">
            <w:pPr>
              <w:pStyle w:val="5"/>
              <w:snapToGrid w:val="0"/>
              <w:spacing w:line="440" w:lineRule="exact"/>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46835743"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37B76F72"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133B348B"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15B80F3"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0E6EDCE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4E1DF9C3"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6F03983C"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7F4334C"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08D5BDAC"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188CEEC2" w14:textId="77777777" w:rsidR="00F14754" w:rsidRPr="008C2132" w:rsidRDefault="00F14754" w:rsidP="00F14754">
            <w:pPr>
              <w:pStyle w:val="5"/>
              <w:snapToGrid w:val="0"/>
              <w:spacing w:line="440" w:lineRule="exact"/>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71B04C22"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1365B562"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3FEC1BF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5FFA72E7"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616F863"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5A43BA17"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7346F32C"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3EBD1A1"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59DC97D1"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0ADA1B19"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6C4E369E"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0F922F82"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7635351D"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2437DC9"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23D89B9"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2DD941DE"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02C0BC51"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7051AA9"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2A901003"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7EB91645"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1D98641B"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A453034"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4B573745"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BF03FF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AD3924A"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21A028E1"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184D0D4B"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F03A9A5"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5B1A0B96"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73C2FA3C"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1A06C403"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109A7671"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10BE8E3E"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963950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C59D3D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1D218B58"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2AEB8284"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7FAC9BC"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032C7B70"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113B4E9D"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2B439DB3"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5C05AC80"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60B7877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BD589D8"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4A160F97"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4B60F1E4"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612C9018"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5A0C183"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631B0BF8"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5C8817AE"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6C015D8E"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0B6EFE49"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3C1DE700"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233B27B"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452FD76"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2ED27D79"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5C244A1F"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73C65D1"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5F9B3F62"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1FA70B7A"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66700DC0"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3CC750F"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05B3B963"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5ADBC508"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3C22BB58"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1B79E6FA"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2E9ECDA7"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D44486D"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5A76DCCD"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61DB7EDF"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3C9F1CE9"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3F24DFB3"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04A6B3B1"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0A4842BA"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1134A09B"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2B021547"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09F71CC3"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81721C1"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3A1AA767"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1D018FB3"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5FF276BB"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3C1C051"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6AFBE234"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5C21CB9E"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178D4770"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21FA61C4"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1D855A05"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FDB460A"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4A5C6ABE"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2B94F5FB" w14:textId="77777777" w:rsidR="00F14754" w:rsidRPr="008C2132"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0CAD76AD"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5AE922D"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452AC58E"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14E9A025"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1B170D3"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6F423022"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593D6E41"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4BB8EA7" w14:textId="77777777" w:rsidR="00F14754" w:rsidRPr="008C2132" w:rsidRDefault="00F14754" w:rsidP="00F14754">
            <w:pPr>
              <w:pStyle w:val="a7"/>
              <w:snapToGrid w:val="0"/>
              <w:spacing w:line="440" w:lineRule="exact"/>
              <w:rPr>
                <w:rFonts w:ascii="標楷體" w:eastAsia="標楷體" w:hAnsi="標楷體"/>
                <w:color w:val="000000"/>
                <w:spacing w:val="0"/>
              </w:rPr>
            </w:pPr>
          </w:p>
        </w:tc>
      </w:tr>
      <w:tr w:rsidR="00F14754" w:rsidRPr="008C2132" w14:paraId="61BFB631"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5677DF34" w14:textId="77777777" w:rsidR="00F14754" w:rsidRPr="008C2132" w:rsidRDefault="00F14754" w:rsidP="00F14754">
            <w:pPr>
              <w:pStyle w:val="5"/>
              <w:spacing w:line="440" w:lineRule="exact"/>
              <w:ind w:left="57" w:right="57"/>
              <w:rPr>
                <w:color w:val="000000"/>
              </w:rPr>
            </w:pPr>
            <w:r w:rsidRPr="008C2132">
              <w:rPr>
                <w:rFonts w:ascii="標楷體" w:eastAsia="標楷體" w:hAnsi="標楷體"/>
                <w:color w:val="000000"/>
              </w:rPr>
              <w:t>合　　計</w:t>
            </w:r>
          </w:p>
        </w:tc>
        <w:tc>
          <w:tcPr>
            <w:tcW w:w="801" w:type="dxa"/>
            <w:tcBorders>
              <w:top w:val="single" w:sz="4" w:space="0" w:color="000000"/>
              <w:left w:val="single" w:sz="4" w:space="0" w:color="000000"/>
              <w:bottom w:val="single" w:sz="4" w:space="0" w:color="000000"/>
            </w:tcBorders>
            <w:shd w:val="clear" w:color="auto" w:fill="auto"/>
          </w:tcPr>
          <w:p w14:paraId="4FBAA21C" w14:textId="77777777" w:rsidR="00F14754" w:rsidRPr="008C2132"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45E9EC4E"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3A1B47E6"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43A21B0C"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3CF462B1" w14:textId="77777777" w:rsidR="00F14754" w:rsidRPr="008C2132"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067AF726" w14:textId="77777777" w:rsidR="00F14754" w:rsidRPr="008C2132"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36680DED" w14:textId="77777777" w:rsidR="00F14754" w:rsidRPr="008C2132"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0EAFB83" w14:textId="77777777" w:rsidR="00F14754" w:rsidRPr="008C2132" w:rsidRDefault="00F14754" w:rsidP="00F14754">
            <w:pPr>
              <w:pStyle w:val="a7"/>
              <w:snapToGrid w:val="0"/>
              <w:spacing w:line="440" w:lineRule="exact"/>
              <w:rPr>
                <w:rFonts w:ascii="標楷體" w:eastAsia="標楷體" w:hAnsi="標楷體"/>
                <w:color w:val="000000"/>
                <w:spacing w:val="0"/>
              </w:rPr>
            </w:pPr>
          </w:p>
        </w:tc>
      </w:tr>
    </w:tbl>
    <w:p w14:paraId="12BD5B55" w14:textId="77777777" w:rsidR="00F14754" w:rsidRPr="008C2132" w:rsidRDefault="00F14754" w:rsidP="00F14754">
      <w:pPr>
        <w:pStyle w:val="ab"/>
        <w:spacing w:line="360" w:lineRule="exact"/>
        <w:jc w:val="center"/>
        <w:rPr>
          <w:rFonts w:ascii="標楷體" w:eastAsia="標楷體" w:hAnsi="標楷體"/>
          <w:color w:val="000000"/>
          <w:sz w:val="28"/>
          <w:szCs w:val="28"/>
        </w:rPr>
        <w:sectPr w:rsidR="00F14754" w:rsidRPr="008C2132" w:rsidSect="000905C9">
          <w:footerReference w:type="even" r:id="rId14"/>
          <w:footerReference w:type="first" r:id="rId15"/>
          <w:pgSz w:w="16838" w:h="11906" w:orient="landscape" w:code="9"/>
          <w:pgMar w:top="1134" w:right="1021" w:bottom="1049" w:left="1440" w:header="567" w:footer="454" w:gutter="0"/>
          <w:cols w:space="720"/>
          <w:docGrid w:linePitch="360"/>
        </w:sectPr>
      </w:pPr>
    </w:p>
    <w:p w14:paraId="05658414" w14:textId="77777777" w:rsidR="00F14754" w:rsidRPr="008C2132" w:rsidRDefault="00F14754" w:rsidP="00F14754">
      <w:pPr>
        <w:pStyle w:val="ab"/>
        <w:spacing w:line="360" w:lineRule="exact"/>
        <w:jc w:val="center"/>
        <w:outlineLvl w:val="1"/>
        <w:rPr>
          <w:rFonts w:ascii="標楷體" w:eastAsia="標楷體" w:hAnsi="標楷體"/>
          <w:color w:val="000000"/>
          <w:sz w:val="28"/>
          <w:szCs w:val="28"/>
        </w:rPr>
      </w:pPr>
      <w:bookmarkStart w:id="12" w:name="_Toc147928291"/>
      <w:bookmarkStart w:id="13" w:name="_Toc159601240"/>
      <w:r w:rsidRPr="00A65194">
        <w:rPr>
          <w:rFonts w:ascii="標楷體" w:eastAsia="標楷體" w:hAnsi="標楷體" w:hint="eastAsia"/>
          <w:sz w:val="28"/>
          <w:szCs w:val="28"/>
        </w:rPr>
        <w:lastRenderedPageBreak/>
        <w:t>附表</w:t>
      </w:r>
      <w:r w:rsidR="001952D0" w:rsidRPr="00A65194">
        <w:rPr>
          <w:rFonts w:ascii="標楷體" w:eastAsia="標楷體" w:hAnsi="標楷體" w:hint="eastAsia"/>
          <w:sz w:val="28"/>
          <w:szCs w:val="28"/>
        </w:rPr>
        <w:t>4</w:t>
      </w:r>
      <w:r w:rsidRPr="00A65194">
        <w:rPr>
          <w:rFonts w:ascii="標楷體" w:eastAsia="標楷體" w:hAnsi="標楷體" w:hint="eastAsia"/>
          <w:sz w:val="28"/>
          <w:szCs w:val="28"/>
        </w:rPr>
        <w:t xml:space="preserve"> </w:t>
      </w:r>
      <w:r w:rsidRPr="008C2132">
        <w:rPr>
          <w:rFonts w:ascii="標楷體" w:eastAsia="標楷體" w:hAnsi="標楷體" w:hint="eastAsia"/>
          <w:color w:val="000000"/>
          <w:sz w:val="28"/>
          <w:szCs w:val="28"/>
        </w:rPr>
        <w:t xml:space="preserve"> 預計未來3年年產值、每公頃年產值、年淨利營業淨利率</w:t>
      </w:r>
      <w:bookmarkEnd w:id="12"/>
      <w:bookmarkEnd w:id="13"/>
    </w:p>
    <w:p w14:paraId="2288AF96" w14:textId="77777777" w:rsidR="00F14754" w:rsidRPr="008C2132" w:rsidRDefault="00F14754" w:rsidP="00F14754">
      <w:pPr>
        <w:rPr>
          <w:color w:val="000000"/>
        </w:rPr>
      </w:pPr>
    </w:p>
    <w:p w14:paraId="70C4C96F" w14:textId="77777777" w:rsidR="00F14754" w:rsidRPr="008C2132" w:rsidRDefault="00F14754" w:rsidP="00F14754">
      <w:pPr>
        <w:ind w:left="851" w:hanging="284"/>
        <w:jc w:val="both"/>
        <w:rPr>
          <w:color w:val="000000"/>
        </w:rPr>
      </w:pPr>
      <w:r w:rsidRPr="008C2132">
        <w:rPr>
          <w:rFonts w:ascii="標楷體" w:eastAsia="標楷體" w:hAnsi="標楷體" w:cs="標楷體"/>
          <w:color w:val="000000"/>
        </w:rPr>
        <w:t xml:space="preserve">                                                                    </w:t>
      </w:r>
      <w:r w:rsidRPr="008C2132">
        <w:rPr>
          <w:rFonts w:ascii="標楷體" w:eastAsia="標楷體" w:hAnsi="標楷體" w:cs="標楷體" w:hint="eastAsia"/>
          <w:color w:val="000000"/>
        </w:rPr>
        <w:t xml:space="preserve">                           </w:t>
      </w:r>
      <w:r w:rsidRPr="008C2132">
        <w:rPr>
          <w:rFonts w:ascii="標楷體" w:eastAsia="標楷體" w:hAnsi="標楷體"/>
          <w:color w:val="000000"/>
        </w:rPr>
        <w:t>單位：新</w:t>
      </w:r>
      <w:r w:rsidRPr="008C2132">
        <w:rPr>
          <w:rFonts w:ascii="標楷體" w:eastAsia="標楷體" w:hAnsi="標楷體" w:hint="eastAsia"/>
          <w:color w:val="000000"/>
        </w:rPr>
        <w:t>臺</w:t>
      </w:r>
      <w:r w:rsidRPr="008C2132">
        <w:rPr>
          <w:rFonts w:ascii="標楷體" w:eastAsia="標楷體" w:hAnsi="標楷體"/>
          <w:color w:val="000000"/>
        </w:rPr>
        <w:t>幣/萬元</w:t>
      </w:r>
    </w:p>
    <w:tbl>
      <w:tblPr>
        <w:tblW w:w="14292" w:type="dxa"/>
        <w:tblInd w:w="5" w:type="dxa"/>
        <w:tblLayout w:type="fixed"/>
        <w:tblCellMar>
          <w:left w:w="0" w:type="dxa"/>
          <w:right w:w="0" w:type="dxa"/>
        </w:tblCellMar>
        <w:tblLook w:val="0000" w:firstRow="0" w:lastRow="0" w:firstColumn="0" w:lastColumn="0" w:noHBand="0" w:noVBand="0"/>
      </w:tblPr>
      <w:tblGrid>
        <w:gridCol w:w="3119"/>
        <w:gridCol w:w="3724"/>
        <w:gridCol w:w="3724"/>
        <w:gridCol w:w="3725"/>
      </w:tblGrid>
      <w:tr w:rsidR="00F14754" w:rsidRPr="008C2132" w14:paraId="47750949" w14:textId="77777777" w:rsidTr="00F14754">
        <w:tc>
          <w:tcPr>
            <w:tcW w:w="3119" w:type="dxa"/>
            <w:tcBorders>
              <w:top w:val="single" w:sz="4" w:space="0" w:color="000000"/>
              <w:left w:val="single" w:sz="4" w:space="0" w:color="000000"/>
              <w:bottom w:val="single" w:sz="4" w:space="0" w:color="000000"/>
            </w:tcBorders>
            <w:shd w:val="clear" w:color="auto" w:fill="auto"/>
            <w:vAlign w:val="center"/>
          </w:tcPr>
          <w:p w14:paraId="48708D27" w14:textId="77777777" w:rsidR="00F14754" w:rsidRPr="008C2132" w:rsidRDefault="00F14754" w:rsidP="00F14754">
            <w:pPr>
              <w:spacing w:line="500" w:lineRule="exact"/>
              <w:ind w:right="57"/>
              <w:jc w:val="right"/>
              <w:rPr>
                <w:color w:val="000000"/>
              </w:rPr>
            </w:pPr>
            <w:r w:rsidRPr="008C2132">
              <w:rPr>
                <w:rFonts w:ascii="標楷體" w:eastAsia="標楷體" w:hAnsi="標楷體"/>
                <w:color w:val="000000"/>
              </w:rPr>
              <w:t>年度</w:t>
            </w:r>
          </w:p>
          <w:p w14:paraId="20E3E551"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項目</w:t>
            </w:r>
          </w:p>
        </w:tc>
        <w:tc>
          <w:tcPr>
            <w:tcW w:w="3724" w:type="dxa"/>
            <w:tcBorders>
              <w:top w:val="single" w:sz="4" w:space="0" w:color="000000"/>
              <w:left w:val="single" w:sz="4" w:space="0" w:color="000000"/>
              <w:bottom w:val="single" w:sz="4" w:space="0" w:color="000000"/>
            </w:tcBorders>
            <w:shd w:val="clear" w:color="auto" w:fill="auto"/>
            <w:vAlign w:val="center"/>
          </w:tcPr>
          <w:p w14:paraId="61E1073A" w14:textId="77777777" w:rsidR="00F14754" w:rsidRPr="008C2132" w:rsidRDefault="00F14754" w:rsidP="00F14754">
            <w:pPr>
              <w:spacing w:line="500" w:lineRule="exact"/>
              <w:ind w:right="57"/>
              <w:jc w:val="center"/>
              <w:rPr>
                <w:color w:val="000000"/>
              </w:rPr>
            </w:pPr>
            <w:r w:rsidRPr="008C2132">
              <w:rPr>
                <w:rFonts w:ascii="標楷體" w:eastAsia="標楷體" w:hAnsi="標楷體"/>
                <w:color w:val="000000"/>
              </w:rPr>
              <w:t>第1年</w:t>
            </w:r>
          </w:p>
        </w:tc>
        <w:tc>
          <w:tcPr>
            <w:tcW w:w="3724" w:type="dxa"/>
            <w:tcBorders>
              <w:top w:val="single" w:sz="4" w:space="0" w:color="000000"/>
              <w:left w:val="single" w:sz="4" w:space="0" w:color="000000"/>
              <w:bottom w:val="single" w:sz="4" w:space="0" w:color="000000"/>
            </w:tcBorders>
            <w:shd w:val="clear" w:color="auto" w:fill="auto"/>
            <w:vAlign w:val="center"/>
          </w:tcPr>
          <w:p w14:paraId="10DF1BC2" w14:textId="77777777" w:rsidR="00F14754" w:rsidRPr="008C2132" w:rsidRDefault="00F14754" w:rsidP="00F14754">
            <w:pPr>
              <w:spacing w:line="500" w:lineRule="exact"/>
              <w:ind w:right="57"/>
              <w:jc w:val="center"/>
              <w:rPr>
                <w:color w:val="000000"/>
              </w:rPr>
            </w:pPr>
            <w:r w:rsidRPr="008C2132">
              <w:rPr>
                <w:rFonts w:ascii="標楷體" w:eastAsia="標楷體" w:hAnsi="標楷體"/>
                <w:color w:val="000000"/>
              </w:rPr>
              <w:t>第2年</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8933A" w14:textId="77777777" w:rsidR="00F14754" w:rsidRPr="008C2132" w:rsidRDefault="00F14754" w:rsidP="00F14754">
            <w:pPr>
              <w:pStyle w:val="a7"/>
              <w:spacing w:line="500" w:lineRule="exact"/>
              <w:ind w:right="57"/>
              <w:jc w:val="center"/>
              <w:rPr>
                <w:rFonts w:eastAsia="新細明體"/>
                <w:color w:val="000000"/>
              </w:rPr>
            </w:pPr>
            <w:r w:rsidRPr="008C2132">
              <w:rPr>
                <w:rFonts w:ascii="標楷體" w:eastAsia="標楷體" w:hAnsi="標楷體"/>
                <w:color w:val="000000"/>
                <w:spacing w:val="0"/>
              </w:rPr>
              <w:t>第3年</w:t>
            </w:r>
          </w:p>
        </w:tc>
      </w:tr>
      <w:tr w:rsidR="00F14754" w:rsidRPr="008C2132" w14:paraId="268CFA6A" w14:textId="77777777" w:rsidTr="00F14754">
        <w:trPr>
          <w:cantSplit/>
          <w:trHeight w:val="405"/>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6FF220F7" w14:textId="77777777" w:rsidR="00F14754" w:rsidRPr="008C2132" w:rsidRDefault="00F14754" w:rsidP="00F14754">
            <w:pPr>
              <w:spacing w:line="500" w:lineRule="exact"/>
              <w:ind w:right="57"/>
              <w:rPr>
                <w:color w:val="000000"/>
              </w:rPr>
            </w:pPr>
            <w:r w:rsidRPr="008C2132">
              <w:rPr>
                <w:rFonts w:ascii="標楷體" w:eastAsia="標楷體" w:hAnsi="標楷體"/>
                <w:color w:val="000000"/>
              </w:rPr>
              <w:t>產品1</w:t>
            </w:r>
          </w:p>
        </w:tc>
        <w:tc>
          <w:tcPr>
            <w:tcW w:w="3724" w:type="dxa"/>
            <w:tcBorders>
              <w:top w:val="single" w:sz="4" w:space="0" w:color="000000"/>
              <w:left w:val="single" w:sz="4" w:space="0" w:color="000000"/>
              <w:bottom w:val="single" w:sz="4" w:space="0" w:color="000000"/>
            </w:tcBorders>
            <w:shd w:val="clear" w:color="auto" w:fill="auto"/>
            <w:vAlign w:val="center"/>
          </w:tcPr>
          <w:p w14:paraId="36E78FB4"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6C80BC7D"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BE7EC"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r>
      <w:tr w:rsidR="00F14754" w:rsidRPr="008C2132" w14:paraId="7036D53D" w14:textId="77777777" w:rsidTr="00F14754">
        <w:trPr>
          <w:cantSplit/>
          <w:trHeight w:val="270"/>
        </w:trPr>
        <w:tc>
          <w:tcPr>
            <w:tcW w:w="3119" w:type="dxa"/>
            <w:vMerge/>
            <w:tcBorders>
              <w:top w:val="single" w:sz="4" w:space="0" w:color="000000"/>
              <w:left w:val="single" w:sz="4" w:space="0" w:color="000000"/>
              <w:bottom w:val="single" w:sz="4" w:space="0" w:color="000000"/>
            </w:tcBorders>
            <w:shd w:val="clear" w:color="auto" w:fill="auto"/>
            <w:vAlign w:val="center"/>
          </w:tcPr>
          <w:p w14:paraId="096F7866" w14:textId="77777777" w:rsidR="00F14754" w:rsidRPr="008C2132" w:rsidRDefault="00F14754" w:rsidP="00F14754">
            <w:pPr>
              <w:rPr>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146A83E6"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5552D3CA"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3BFED"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r>
      <w:tr w:rsidR="00F14754" w:rsidRPr="008C2132" w14:paraId="33DC6F57" w14:textId="77777777" w:rsidTr="00F14754">
        <w:trPr>
          <w:cantSplit/>
          <w:trHeight w:val="46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029F85D1" w14:textId="77777777" w:rsidR="00F14754" w:rsidRPr="008C2132" w:rsidRDefault="00F14754" w:rsidP="00F14754">
            <w:pPr>
              <w:spacing w:line="500" w:lineRule="exact"/>
              <w:ind w:right="57"/>
              <w:rPr>
                <w:color w:val="000000"/>
              </w:rPr>
            </w:pPr>
            <w:r w:rsidRPr="008C2132">
              <w:rPr>
                <w:rFonts w:ascii="標楷體" w:eastAsia="標楷體" w:hAnsi="標楷體"/>
                <w:color w:val="000000"/>
              </w:rPr>
              <w:t>產品2</w:t>
            </w:r>
          </w:p>
        </w:tc>
        <w:tc>
          <w:tcPr>
            <w:tcW w:w="3724" w:type="dxa"/>
            <w:tcBorders>
              <w:top w:val="single" w:sz="4" w:space="0" w:color="000000"/>
              <w:left w:val="single" w:sz="4" w:space="0" w:color="000000"/>
              <w:bottom w:val="single" w:sz="4" w:space="0" w:color="000000"/>
            </w:tcBorders>
            <w:shd w:val="clear" w:color="auto" w:fill="auto"/>
            <w:vAlign w:val="center"/>
          </w:tcPr>
          <w:p w14:paraId="3CDD51C2"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1196471D"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2E087"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r>
      <w:tr w:rsidR="00F14754" w:rsidRPr="008C2132" w14:paraId="2C56CB28" w14:textId="77777777" w:rsidTr="00F14754">
        <w:trPr>
          <w:cantSplit/>
          <w:trHeight w:val="200"/>
        </w:trPr>
        <w:tc>
          <w:tcPr>
            <w:tcW w:w="3119" w:type="dxa"/>
            <w:vMerge/>
            <w:tcBorders>
              <w:top w:val="single" w:sz="4" w:space="0" w:color="000000"/>
              <w:left w:val="single" w:sz="4" w:space="0" w:color="000000"/>
              <w:bottom w:val="single" w:sz="4" w:space="0" w:color="000000"/>
            </w:tcBorders>
            <w:shd w:val="clear" w:color="auto" w:fill="auto"/>
            <w:vAlign w:val="center"/>
          </w:tcPr>
          <w:p w14:paraId="2AA81D58" w14:textId="77777777" w:rsidR="00F14754" w:rsidRPr="008C2132" w:rsidRDefault="00F14754" w:rsidP="00F14754">
            <w:pPr>
              <w:rPr>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0E7A906A"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0F02E503"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867E6"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r>
      <w:tr w:rsidR="00F14754" w:rsidRPr="008C2132" w14:paraId="045A0715" w14:textId="77777777" w:rsidTr="00F14754">
        <w:trPr>
          <w:cantSplit/>
          <w:trHeight w:val="34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18BC86E4" w14:textId="77777777" w:rsidR="00F14754" w:rsidRPr="008C2132" w:rsidRDefault="00F14754" w:rsidP="00F14754">
            <w:pPr>
              <w:spacing w:line="500" w:lineRule="exact"/>
              <w:ind w:right="57"/>
              <w:rPr>
                <w:color w:val="000000"/>
              </w:rPr>
            </w:pPr>
            <w:r w:rsidRPr="008C2132">
              <w:rPr>
                <w:rFonts w:ascii="標楷體" w:eastAsia="標楷體" w:hAnsi="標楷體"/>
                <w:color w:val="000000"/>
              </w:rPr>
              <w:t>產品3</w:t>
            </w:r>
          </w:p>
        </w:tc>
        <w:tc>
          <w:tcPr>
            <w:tcW w:w="3724" w:type="dxa"/>
            <w:tcBorders>
              <w:top w:val="single" w:sz="4" w:space="0" w:color="000000"/>
              <w:left w:val="single" w:sz="4" w:space="0" w:color="000000"/>
              <w:bottom w:val="single" w:sz="4" w:space="0" w:color="000000"/>
            </w:tcBorders>
            <w:shd w:val="clear" w:color="auto" w:fill="auto"/>
            <w:vAlign w:val="center"/>
          </w:tcPr>
          <w:p w14:paraId="138F85A3"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04068986"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67BDA"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r>
      <w:tr w:rsidR="00F14754" w:rsidRPr="008C2132" w14:paraId="1A85ED8D" w14:textId="77777777" w:rsidTr="00F14754">
        <w:trPr>
          <w:cantSplit/>
          <w:trHeight w:val="320"/>
        </w:trPr>
        <w:tc>
          <w:tcPr>
            <w:tcW w:w="3119" w:type="dxa"/>
            <w:vMerge/>
            <w:tcBorders>
              <w:top w:val="single" w:sz="4" w:space="0" w:color="000000"/>
              <w:left w:val="single" w:sz="4" w:space="0" w:color="000000"/>
              <w:bottom w:val="single" w:sz="4" w:space="0" w:color="000000"/>
            </w:tcBorders>
            <w:shd w:val="clear" w:color="auto" w:fill="auto"/>
          </w:tcPr>
          <w:p w14:paraId="0CCE5C8A" w14:textId="77777777" w:rsidR="00F14754" w:rsidRPr="008C2132" w:rsidRDefault="00F14754" w:rsidP="00F14754">
            <w:pPr>
              <w:rPr>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63C0DE8A"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79264E1D"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FA3A6"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r>
      <w:tr w:rsidR="00F14754" w:rsidRPr="008C2132" w14:paraId="016CEBC2" w14:textId="77777777" w:rsidTr="00F14754">
        <w:trPr>
          <w:cantSplit/>
          <w:trHeight w:val="40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1EF6F053"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總計</w:t>
            </w:r>
          </w:p>
        </w:tc>
        <w:tc>
          <w:tcPr>
            <w:tcW w:w="3724" w:type="dxa"/>
            <w:tcBorders>
              <w:top w:val="single" w:sz="4" w:space="0" w:color="000000"/>
              <w:left w:val="single" w:sz="4" w:space="0" w:color="000000"/>
              <w:bottom w:val="single" w:sz="4" w:space="0" w:color="000000"/>
            </w:tcBorders>
            <w:shd w:val="clear" w:color="auto" w:fill="auto"/>
            <w:vAlign w:val="center"/>
          </w:tcPr>
          <w:p w14:paraId="026E592D"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5E5FCF97"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BAF33"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產值：</w:t>
            </w:r>
          </w:p>
        </w:tc>
      </w:tr>
      <w:tr w:rsidR="00F14754" w:rsidRPr="008C2132" w14:paraId="63882744" w14:textId="77777777" w:rsidTr="00F14754">
        <w:trPr>
          <w:cantSplit/>
          <w:trHeight w:val="260"/>
        </w:trPr>
        <w:tc>
          <w:tcPr>
            <w:tcW w:w="3119" w:type="dxa"/>
            <w:vMerge/>
            <w:tcBorders>
              <w:top w:val="single" w:sz="4" w:space="0" w:color="000000"/>
              <w:left w:val="single" w:sz="4" w:space="0" w:color="000000"/>
              <w:bottom w:val="single" w:sz="4" w:space="0" w:color="000000"/>
            </w:tcBorders>
            <w:shd w:val="clear" w:color="auto" w:fill="auto"/>
            <w:vAlign w:val="center"/>
          </w:tcPr>
          <w:p w14:paraId="4A9D15BE" w14:textId="77777777" w:rsidR="00F14754" w:rsidRPr="008C2132" w:rsidRDefault="00F14754" w:rsidP="00F14754">
            <w:pPr>
              <w:rPr>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0757F092"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53B4C81C"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DC76B"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產量：</w:t>
            </w:r>
          </w:p>
        </w:tc>
      </w:tr>
      <w:tr w:rsidR="00F14754" w:rsidRPr="008C2132" w14:paraId="679FDE6E" w14:textId="77777777" w:rsidTr="00F14754">
        <w:trPr>
          <w:trHeight w:val="684"/>
        </w:trPr>
        <w:tc>
          <w:tcPr>
            <w:tcW w:w="3119" w:type="dxa"/>
            <w:tcBorders>
              <w:top w:val="single" w:sz="4" w:space="0" w:color="000000"/>
              <w:left w:val="single" w:sz="4" w:space="0" w:color="000000"/>
              <w:bottom w:val="single" w:sz="4" w:space="0" w:color="000000"/>
            </w:tcBorders>
            <w:shd w:val="clear" w:color="auto" w:fill="auto"/>
            <w:vAlign w:val="center"/>
          </w:tcPr>
          <w:p w14:paraId="79573BE8"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年淨利</w:t>
            </w:r>
          </w:p>
        </w:tc>
        <w:tc>
          <w:tcPr>
            <w:tcW w:w="3724" w:type="dxa"/>
            <w:tcBorders>
              <w:top w:val="single" w:sz="4" w:space="0" w:color="000000"/>
              <w:left w:val="single" w:sz="4" w:space="0" w:color="000000"/>
              <w:bottom w:val="single" w:sz="4" w:space="0" w:color="000000"/>
            </w:tcBorders>
            <w:shd w:val="clear" w:color="auto" w:fill="auto"/>
            <w:vAlign w:val="center"/>
          </w:tcPr>
          <w:p w14:paraId="22A23C2D" w14:textId="77777777" w:rsidR="00F14754" w:rsidRPr="008C2132" w:rsidRDefault="00F14754" w:rsidP="00F14754">
            <w:pPr>
              <w:snapToGrid w:val="0"/>
              <w:spacing w:line="500" w:lineRule="exact"/>
              <w:ind w:right="57"/>
              <w:jc w:val="both"/>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44EB5ECB" w14:textId="77777777" w:rsidR="00F14754" w:rsidRPr="008C2132" w:rsidRDefault="00F14754" w:rsidP="00F14754">
            <w:pPr>
              <w:snapToGrid w:val="0"/>
              <w:spacing w:line="500" w:lineRule="exact"/>
              <w:ind w:right="57"/>
              <w:jc w:val="both"/>
              <w:rPr>
                <w:rFonts w:ascii="標楷體" w:eastAsia="標楷體" w:hAnsi="標楷體"/>
                <w:color w:val="000000"/>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0606C" w14:textId="77777777" w:rsidR="00F14754" w:rsidRPr="008C2132" w:rsidRDefault="00F14754" w:rsidP="00F14754">
            <w:pPr>
              <w:snapToGrid w:val="0"/>
              <w:spacing w:line="500" w:lineRule="exact"/>
              <w:ind w:right="57"/>
              <w:jc w:val="both"/>
              <w:rPr>
                <w:rFonts w:ascii="標楷體" w:eastAsia="標楷體" w:hAnsi="標楷體"/>
                <w:color w:val="000000"/>
              </w:rPr>
            </w:pPr>
          </w:p>
        </w:tc>
      </w:tr>
      <w:tr w:rsidR="00F14754" w:rsidRPr="008C2132" w14:paraId="3F07FCEC" w14:textId="77777777" w:rsidTr="00F14754">
        <w:trPr>
          <w:trHeight w:val="685"/>
        </w:trPr>
        <w:tc>
          <w:tcPr>
            <w:tcW w:w="3119" w:type="dxa"/>
            <w:tcBorders>
              <w:top w:val="single" w:sz="4" w:space="0" w:color="000000"/>
              <w:left w:val="single" w:sz="4" w:space="0" w:color="000000"/>
              <w:bottom w:val="single" w:sz="4" w:space="0" w:color="000000"/>
            </w:tcBorders>
            <w:shd w:val="clear" w:color="auto" w:fill="auto"/>
            <w:vAlign w:val="center"/>
          </w:tcPr>
          <w:p w14:paraId="7B2521EF" w14:textId="77777777" w:rsidR="00F14754" w:rsidRPr="008C2132" w:rsidRDefault="00F14754" w:rsidP="00F14754">
            <w:pPr>
              <w:spacing w:line="500" w:lineRule="exact"/>
              <w:ind w:right="57"/>
              <w:jc w:val="both"/>
              <w:rPr>
                <w:color w:val="000000"/>
              </w:rPr>
            </w:pPr>
            <w:r w:rsidRPr="008C2132">
              <w:rPr>
                <w:rFonts w:ascii="標楷體" w:eastAsia="標楷體" w:hAnsi="標楷體"/>
                <w:color w:val="000000"/>
              </w:rPr>
              <w:t>營業淨利率％</w:t>
            </w:r>
          </w:p>
        </w:tc>
        <w:tc>
          <w:tcPr>
            <w:tcW w:w="3724" w:type="dxa"/>
            <w:tcBorders>
              <w:top w:val="single" w:sz="4" w:space="0" w:color="000000"/>
              <w:left w:val="single" w:sz="4" w:space="0" w:color="000000"/>
              <w:bottom w:val="single" w:sz="4" w:space="0" w:color="000000"/>
            </w:tcBorders>
            <w:shd w:val="clear" w:color="auto" w:fill="auto"/>
            <w:vAlign w:val="center"/>
          </w:tcPr>
          <w:p w14:paraId="5A93D751" w14:textId="77777777" w:rsidR="00F14754" w:rsidRPr="008C2132" w:rsidRDefault="00F14754" w:rsidP="00F14754">
            <w:pPr>
              <w:snapToGrid w:val="0"/>
              <w:spacing w:line="500" w:lineRule="exact"/>
              <w:jc w:val="center"/>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74B82440" w14:textId="77777777" w:rsidR="00F14754" w:rsidRPr="008C2132" w:rsidRDefault="00F14754" w:rsidP="00F14754">
            <w:pPr>
              <w:snapToGrid w:val="0"/>
              <w:spacing w:line="500" w:lineRule="exact"/>
              <w:jc w:val="center"/>
              <w:rPr>
                <w:rFonts w:ascii="標楷體" w:eastAsia="標楷體" w:hAnsi="標楷體"/>
                <w:color w:val="000000"/>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3A5AF" w14:textId="77777777" w:rsidR="00F14754" w:rsidRPr="008C2132" w:rsidRDefault="00F14754" w:rsidP="00F14754">
            <w:pPr>
              <w:snapToGrid w:val="0"/>
              <w:spacing w:line="500" w:lineRule="exact"/>
              <w:jc w:val="center"/>
              <w:rPr>
                <w:rFonts w:ascii="標楷體" w:eastAsia="標楷體" w:hAnsi="標楷體"/>
                <w:color w:val="000000"/>
              </w:rPr>
            </w:pPr>
          </w:p>
        </w:tc>
      </w:tr>
    </w:tbl>
    <w:p w14:paraId="307EB51D" w14:textId="77777777" w:rsidR="00F14754" w:rsidRPr="008C2132" w:rsidRDefault="00F14754" w:rsidP="00F14754">
      <w:pPr>
        <w:ind w:left="284" w:hanging="284"/>
        <w:rPr>
          <w:rFonts w:ascii="標楷體" w:eastAsia="標楷體" w:hAnsi="標楷體"/>
          <w:color w:val="000000"/>
        </w:rPr>
      </w:pPr>
    </w:p>
    <w:p w14:paraId="07F6E90A" w14:textId="77777777" w:rsidR="00F14754" w:rsidRPr="008C2132" w:rsidRDefault="00772F12" w:rsidP="00F14754">
      <w:pPr>
        <w:ind w:left="284" w:hanging="284"/>
        <w:rPr>
          <w:rFonts w:ascii="標楷體" w:eastAsia="標楷體" w:hAnsi="標楷體"/>
          <w:color w:val="000000"/>
          <w:lang w:val="zh-TW"/>
        </w:rPr>
      </w:pPr>
      <w:r>
        <w:rPr>
          <w:noProof/>
          <w:color w:val="000000"/>
        </w:rPr>
        <mc:AlternateContent>
          <mc:Choice Requires="wps">
            <w:drawing>
              <wp:anchor distT="0" distB="0" distL="114300" distR="114300" simplePos="0" relativeHeight="251690496" behindDoc="0" locked="0" layoutInCell="1" allowOverlap="1" wp14:anchorId="2DBCC78F" wp14:editId="3E407604">
                <wp:simplePos x="0" y="0"/>
                <wp:positionH relativeFrom="column">
                  <wp:posOffset>1557655</wp:posOffset>
                </wp:positionH>
                <wp:positionV relativeFrom="paragraph">
                  <wp:posOffset>11430</wp:posOffset>
                </wp:positionV>
                <wp:extent cx="571500" cy="252095"/>
                <wp:effectExtent l="0" t="0" r="0" b="0"/>
                <wp:wrapNone/>
                <wp:docPr id="85" name="形狀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344239" w14:textId="77777777" w:rsidR="004A20A7" w:rsidRDefault="004A20A7" w:rsidP="00F14754">
                            <w:pPr>
                              <w:rPr>
                                <w:rFonts w:ascii="標楷體" w:eastAsia="標楷體" w:hAnsi="標楷體" w:cs="Mangal"/>
                                <w:lang w:bidi="hi-IN"/>
                              </w:rPr>
                            </w:pPr>
                            <w:r>
                              <w:rPr>
                                <w:rFonts w:ascii="標楷體" w:eastAsia="標楷體" w:hAnsi="標楷體" w:cs="Mangal"/>
                                <w:lang w:bidi="hi-IN"/>
                              </w:rPr>
                              <w:t>淨</w:t>
                            </w:r>
                            <w:r>
                              <w:rPr>
                                <w:rFonts w:ascii="標楷體" w:eastAsia="標楷體" w:hAnsi="標楷體" w:cs="Mangal" w:hint="eastAsia"/>
                                <w:lang w:bidi="hi-IN"/>
                              </w:rPr>
                              <w:t xml:space="preserve">   </w:t>
                            </w:r>
                            <w:r>
                              <w:rPr>
                                <w:rFonts w:ascii="標楷體" w:eastAsia="標楷體" w:hAnsi="標楷體" w:cs="Mangal"/>
                                <w:lang w:bidi="hi-IN"/>
                              </w:rPr>
                              <w:t>利</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2DBCC78F" id="_x0000_t202" coordsize="21600,21600" o:spt="202" path="m,l,21600r21600,l21600,xe">
                <v:stroke joinstyle="miter"/>
                <v:path gradientshapeok="t" o:connecttype="rect"/>
              </v:shapetype>
              <v:shape id="形狀1" o:spid="_x0000_s1026" type="#_x0000_t202" style="position:absolute;left:0;text-align:left;margin-left:122.65pt;margin-top:.9pt;width:45pt;height:19.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" filled="f" stroked="f">
                <v:stroke joinstyle="round"/>
                <v:textbox inset="0,0,0,0">
                  <w:txbxContent>
                    <w:p w14:paraId="31344239" w14:textId="77777777" w:rsidR="004A20A7" w:rsidRDefault="004A20A7" w:rsidP="00F14754">
                      <w:pPr>
                        <w:rPr>
                          <w:rFonts w:ascii="標楷體" w:eastAsia="標楷體" w:hAnsi="標楷體" w:cs="Mangal"/>
                          <w:lang w:bidi="hi-IN"/>
                        </w:rPr>
                      </w:pPr>
                      <w:r>
                        <w:rPr>
                          <w:rFonts w:ascii="標楷體" w:eastAsia="標楷體" w:hAnsi="標楷體" w:cs="Mangal"/>
                          <w:lang w:bidi="hi-IN"/>
                        </w:rPr>
                        <w:t>淨</w:t>
                      </w:r>
                      <w:r>
                        <w:rPr>
                          <w:rFonts w:ascii="標楷體" w:eastAsia="標楷體" w:hAnsi="標楷體" w:cs="Mangal" w:hint="eastAsia"/>
                          <w:lang w:bidi="hi-IN"/>
                        </w:rPr>
                        <w:t xml:space="preserve">   </w:t>
                      </w:r>
                      <w:r>
                        <w:rPr>
                          <w:rFonts w:ascii="標楷體" w:eastAsia="標楷體" w:hAnsi="標楷體" w:cs="Mangal"/>
                          <w:lang w:bidi="hi-IN"/>
                        </w:rPr>
                        <w:t>利</w:t>
                      </w:r>
                    </w:p>
                  </w:txbxContent>
                </v:textbox>
              </v:shape>
            </w:pict>
          </mc:Fallback>
        </mc:AlternateContent>
      </w:r>
      <w:r w:rsidR="00F14754" w:rsidRPr="008C2132">
        <w:rPr>
          <w:rFonts w:ascii="標楷體" w:eastAsia="標楷體" w:hAnsi="標楷體" w:hint="eastAsia"/>
          <w:color w:val="000000"/>
          <w:lang w:val="zh-TW"/>
        </w:rPr>
        <w:t xml:space="preserve">                        </w:t>
      </w:r>
    </w:p>
    <w:p w14:paraId="2656CD65" w14:textId="77777777" w:rsidR="00F14754" w:rsidRPr="008C2132" w:rsidRDefault="00067BBB" w:rsidP="00F14754">
      <w:pPr>
        <w:pStyle w:val="3"/>
        <w:tabs>
          <w:tab w:val="right" w:pos="5600"/>
        </w:tabs>
        <w:ind w:left="0" w:firstLine="0"/>
        <w:rPr>
          <w:color w:val="000000"/>
        </w:rPr>
      </w:pPr>
      <w:r>
        <w:rPr>
          <w:rFonts w:ascii="標楷體" w:eastAsia="標楷體" w:hAnsi="標楷體"/>
          <w:noProof/>
          <w:color w:val="000000"/>
          <w:spacing w:val="0"/>
          <w:kern w:val="24"/>
        </w:rPr>
        <mc:AlternateContent>
          <mc:Choice Requires="wps">
            <w:drawing>
              <wp:anchor distT="0" distB="0" distL="114300" distR="114300" simplePos="0" relativeHeight="251691520" behindDoc="0" locked="0" layoutInCell="1" allowOverlap="1" wp14:anchorId="49FC52B7" wp14:editId="6FFE1975">
                <wp:simplePos x="0" y="0"/>
                <wp:positionH relativeFrom="column">
                  <wp:posOffset>1564005</wp:posOffset>
                </wp:positionH>
                <wp:positionV relativeFrom="paragraph">
                  <wp:posOffset>146050</wp:posOffset>
                </wp:positionV>
                <wp:extent cx="535940" cy="306070"/>
                <wp:effectExtent l="0" t="0" r="0" b="0"/>
                <wp:wrapNone/>
                <wp:docPr id="8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F14657D" w14:textId="77777777" w:rsidR="004A20A7" w:rsidRDefault="004A20A7" w:rsidP="00F14754">
                            <w:pPr>
                              <w:rPr>
                                <w:rFonts w:ascii="標楷體" w:eastAsia="標楷體" w:hAnsi="標楷體" w:cs="Mangal"/>
                                <w:lang w:bidi="hi-IN"/>
                              </w:rPr>
                            </w:pPr>
                            <w:r>
                              <w:rPr>
                                <w:rFonts w:ascii="標楷體" w:eastAsia="標楷體" w:hAnsi="標楷體" w:cs="Mangal"/>
                                <w:lang w:bidi="hi-IN"/>
                              </w:rPr>
                              <w:t>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49FC52B7" id="Text Box 77" o:spid="_x0000_s1027" type="#_x0000_t202" style="position:absolute;margin-left:123.15pt;margin-top:11.5pt;width:42.2pt;height:24.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" filled="f" stroked="f">
                <v:stroke joinstyle="round"/>
                <v:textbox inset="0,0,0,0">
                  <w:txbxContent>
                    <w:p w14:paraId="0F14657D" w14:textId="77777777" w:rsidR="004A20A7" w:rsidRDefault="004A20A7" w:rsidP="00F14754">
                      <w:pPr>
                        <w:rPr>
                          <w:rFonts w:ascii="標楷體" w:eastAsia="標楷體" w:hAnsi="標楷體" w:cs="Mangal"/>
                          <w:lang w:bidi="hi-IN"/>
                        </w:rPr>
                      </w:pPr>
                      <w:r>
                        <w:rPr>
                          <w:rFonts w:ascii="標楷體" w:eastAsia="標楷體" w:hAnsi="標楷體" w:cs="Mangal"/>
                          <w:lang w:bidi="hi-IN"/>
                        </w:rPr>
                        <w:t>營業額</w:t>
                      </w:r>
                    </w:p>
                  </w:txbxContent>
                </v:textbox>
              </v:shape>
            </w:pict>
          </mc:Fallback>
        </mc:AlternateContent>
      </w:r>
      <w:r w:rsidR="00F14754" w:rsidRPr="008C2132">
        <w:rPr>
          <w:rFonts w:ascii="標楷體" w:eastAsia="標楷體" w:hAnsi="標楷體"/>
          <w:color w:val="000000"/>
          <w:spacing w:val="0"/>
          <w:kern w:val="24"/>
        </w:rPr>
        <w:t>註：</w:t>
      </w:r>
      <w:r w:rsidR="00F14754" w:rsidRPr="008C2132">
        <w:rPr>
          <w:rFonts w:ascii="標楷體" w:eastAsia="標楷體" w:hAnsi="標楷體"/>
          <w:color w:val="000000"/>
          <w:spacing w:val="0"/>
        </w:rPr>
        <w:t>營業淨利率=</w:t>
      </w:r>
      <w:r w:rsidR="00F14754" w:rsidRPr="008C2132">
        <w:rPr>
          <w:rFonts w:ascii="標楷體" w:eastAsia="標楷體" w:hAnsi="標楷體" w:hint="eastAsia"/>
          <w:color w:val="000000"/>
          <w:spacing w:val="0"/>
        </w:rPr>
        <w:t xml:space="preserve"> </w:t>
      </w:r>
      <w:r w:rsidR="00F14754" w:rsidRPr="008C2132">
        <w:rPr>
          <w:rFonts w:ascii="標楷體" w:eastAsia="標楷體" w:hAnsi="標楷體"/>
          <w:strike/>
          <w:color w:val="000000"/>
          <w:spacing w:val="0"/>
        </w:rPr>
        <w:t xml:space="preserve">                  </w:t>
      </w:r>
    </w:p>
    <w:p w14:paraId="6B126E56" w14:textId="77777777" w:rsidR="00F14754" w:rsidRPr="008C2132" w:rsidRDefault="00F14754" w:rsidP="00F14754">
      <w:pPr>
        <w:pStyle w:val="a8"/>
        <w:tabs>
          <w:tab w:val="right" w:pos="4340"/>
        </w:tabs>
        <w:ind w:firstLine="0"/>
        <w:rPr>
          <w:color w:val="000000"/>
        </w:rPr>
      </w:pPr>
      <w:r w:rsidRPr="008C2132">
        <w:rPr>
          <w:color w:val="000000"/>
          <w:spacing w:val="0"/>
        </w:rPr>
        <w:t xml:space="preserve">     </w:t>
      </w:r>
      <w:r w:rsidRPr="008C2132">
        <w:rPr>
          <w:color w:val="000000"/>
        </w:rPr>
        <w:t xml:space="preserve">                                                          </w:t>
      </w:r>
    </w:p>
    <w:p w14:paraId="3D1FC07E" w14:textId="77777777" w:rsidR="00F4092B" w:rsidRPr="008C2132" w:rsidRDefault="00F4092B" w:rsidP="00F4092B">
      <w:pPr>
        <w:pStyle w:val="11"/>
        <w:spacing w:line="240" w:lineRule="exact"/>
        <w:ind w:firstLine="0"/>
        <w:jc w:val="right"/>
        <w:rPr>
          <w:rFonts w:ascii="標楷體" w:eastAsia="標楷體" w:hAnsi="標楷體"/>
          <w:color w:val="000000"/>
          <w:sz w:val="28"/>
          <w:szCs w:val="28"/>
        </w:rPr>
        <w:sectPr w:rsidR="00F4092B" w:rsidRPr="008C2132">
          <w:footerReference w:type="even" r:id="rId16"/>
          <w:footerReference w:type="default" r:id="rId17"/>
          <w:footerReference w:type="first" r:id="rId18"/>
          <w:pgSz w:w="16838" w:h="11906" w:orient="landscape"/>
          <w:pgMar w:top="1134" w:right="1134" w:bottom="1134" w:left="1134" w:header="720" w:footer="567" w:gutter="0"/>
          <w:cols w:space="720"/>
          <w:docGrid w:linePitch="326"/>
        </w:sectPr>
      </w:pPr>
    </w:p>
    <w:p w14:paraId="0628874E" w14:textId="77777777" w:rsidR="00F14754" w:rsidRPr="008C2132" w:rsidRDefault="00F14754" w:rsidP="00F14754">
      <w:pPr>
        <w:pStyle w:val="ab"/>
        <w:spacing w:line="360" w:lineRule="exact"/>
        <w:jc w:val="center"/>
        <w:outlineLvl w:val="1"/>
        <w:rPr>
          <w:rFonts w:ascii="標楷體" w:eastAsia="標楷體" w:hAnsi="標楷體"/>
          <w:color w:val="000000"/>
          <w:sz w:val="28"/>
          <w:szCs w:val="28"/>
        </w:rPr>
      </w:pPr>
      <w:bookmarkStart w:id="14" w:name="_Toc147928287"/>
      <w:bookmarkStart w:id="15" w:name="_Toc159601236"/>
      <w:bookmarkStart w:id="16" w:name="_Toc147928286"/>
      <w:bookmarkStart w:id="17" w:name="_Toc159601235"/>
      <w:r w:rsidRPr="00A65194">
        <w:rPr>
          <w:rFonts w:ascii="標楷體" w:eastAsia="標楷體" w:hAnsi="標楷體" w:hint="eastAsia"/>
          <w:sz w:val="28"/>
          <w:szCs w:val="28"/>
        </w:rPr>
        <w:lastRenderedPageBreak/>
        <w:t>附表</w:t>
      </w:r>
      <w:r w:rsidR="001952D0" w:rsidRPr="00A65194">
        <w:rPr>
          <w:rFonts w:ascii="標楷體" w:eastAsia="標楷體" w:hAnsi="標楷體" w:hint="eastAsia"/>
          <w:sz w:val="28"/>
          <w:szCs w:val="28"/>
        </w:rPr>
        <w:t>5</w:t>
      </w:r>
      <w:r w:rsidRPr="00A65194">
        <w:rPr>
          <w:rFonts w:ascii="標楷體" w:eastAsia="標楷體" w:hAnsi="標楷體" w:hint="eastAsia"/>
          <w:sz w:val="28"/>
          <w:szCs w:val="28"/>
        </w:rPr>
        <w:t xml:space="preserve">  採購或</w:t>
      </w:r>
      <w:r w:rsidRPr="008C2132">
        <w:rPr>
          <w:rFonts w:ascii="標楷體" w:eastAsia="標楷體" w:hAnsi="標楷體" w:hint="eastAsia"/>
          <w:color w:val="000000"/>
          <w:sz w:val="28"/>
          <w:szCs w:val="28"/>
        </w:rPr>
        <w:t>使用機器(辦公)設備明細表</w:t>
      </w:r>
      <w:bookmarkEnd w:id="14"/>
      <w:bookmarkEnd w:id="15"/>
    </w:p>
    <w:p w14:paraId="5BDB7388" w14:textId="77777777" w:rsidR="00F14754" w:rsidRPr="008C2132" w:rsidRDefault="00F14754" w:rsidP="00F14754">
      <w:pPr>
        <w:rPr>
          <w:color w:val="000000"/>
        </w:rPr>
      </w:pPr>
    </w:p>
    <w:p w14:paraId="0CEC0B17" w14:textId="77777777" w:rsidR="00F14754" w:rsidRPr="008C2132" w:rsidRDefault="00F14754" w:rsidP="00F14754">
      <w:pPr>
        <w:jc w:val="both"/>
        <w:rPr>
          <w:rFonts w:ascii="標楷體" w:eastAsia="標楷體" w:hAnsi="標楷體"/>
          <w:color w:val="000000"/>
        </w:rPr>
      </w:pPr>
      <w:r w:rsidRPr="008C2132">
        <w:rPr>
          <w:rFonts w:ascii="標楷體" w:eastAsia="標楷體" w:hAnsi="標楷體"/>
          <w:color w:val="000000"/>
        </w:rPr>
        <w:t>本表所列主要係</w:t>
      </w:r>
      <w:r w:rsidR="00D91E0E" w:rsidRPr="008C2132">
        <w:rPr>
          <w:rFonts w:ascii="標楷體" w:eastAsia="標楷體" w:hAnsi="標楷體" w:hint="eastAsia"/>
          <w:color w:val="000000"/>
        </w:rPr>
        <w:t>辦公</w:t>
      </w:r>
      <w:r w:rsidR="00D91E0E">
        <w:rPr>
          <w:rFonts w:ascii="標楷體" w:eastAsia="標楷體" w:hAnsi="標楷體" w:hint="eastAsia"/>
          <w:color w:val="000000"/>
        </w:rPr>
        <w:t>設備</w:t>
      </w:r>
    </w:p>
    <w:tbl>
      <w:tblPr>
        <w:tblW w:w="14634" w:type="dxa"/>
        <w:tblInd w:w="-5" w:type="dxa"/>
        <w:tblLayout w:type="fixed"/>
        <w:tblCellMar>
          <w:left w:w="28" w:type="dxa"/>
          <w:right w:w="28" w:type="dxa"/>
        </w:tblCellMar>
        <w:tblLook w:val="0000" w:firstRow="0" w:lastRow="0" w:firstColumn="0" w:lastColumn="0" w:noHBand="0" w:noVBand="0"/>
      </w:tblPr>
      <w:tblGrid>
        <w:gridCol w:w="742"/>
        <w:gridCol w:w="3066"/>
        <w:gridCol w:w="2800"/>
        <w:gridCol w:w="1505"/>
        <w:gridCol w:w="851"/>
        <w:gridCol w:w="992"/>
        <w:gridCol w:w="1134"/>
        <w:gridCol w:w="1843"/>
        <w:gridCol w:w="1701"/>
      </w:tblGrid>
      <w:tr w:rsidR="00F14754" w:rsidRPr="008C2132" w14:paraId="0C5B3BC2" w14:textId="77777777" w:rsidTr="00F14754">
        <w:trPr>
          <w:cantSplit/>
          <w:trHeight w:val="360"/>
        </w:trPr>
        <w:tc>
          <w:tcPr>
            <w:tcW w:w="742" w:type="dxa"/>
            <w:vMerge w:val="restart"/>
            <w:tcBorders>
              <w:top w:val="single" w:sz="4" w:space="0" w:color="000000"/>
              <w:left w:val="single" w:sz="4" w:space="0" w:color="000000"/>
              <w:bottom w:val="single" w:sz="4" w:space="0" w:color="000000"/>
            </w:tcBorders>
            <w:shd w:val="clear" w:color="auto" w:fill="auto"/>
            <w:vAlign w:val="center"/>
          </w:tcPr>
          <w:p w14:paraId="56722D4C"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項次</w:t>
            </w:r>
          </w:p>
        </w:tc>
        <w:tc>
          <w:tcPr>
            <w:tcW w:w="3066" w:type="dxa"/>
            <w:vMerge w:val="restart"/>
            <w:tcBorders>
              <w:top w:val="single" w:sz="4" w:space="0" w:color="000000"/>
              <w:left w:val="single" w:sz="4" w:space="0" w:color="000000"/>
              <w:bottom w:val="single" w:sz="4" w:space="0" w:color="000000"/>
            </w:tcBorders>
            <w:shd w:val="clear" w:color="auto" w:fill="auto"/>
            <w:vAlign w:val="center"/>
          </w:tcPr>
          <w:p w14:paraId="7540A26F"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名稱（中英文並列）</w:t>
            </w:r>
          </w:p>
        </w:tc>
        <w:tc>
          <w:tcPr>
            <w:tcW w:w="2800" w:type="dxa"/>
            <w:vMerge w:val="restart"/>
            <w:tcBorders>
              <w:top w:val="single" w:sz="4" w:space="0" w:color="000000"/>
              <w:left w:val="single" w:sz="4" w:space="0" w:color="000000"/>
              <w:bottom w:val="single" w:sz="4" w:space="0" w:color="000000"/>
            </w:tcBorders>
            <w:shd w:val="clear" w:color="auto" w:fill="auto"/>
            <w:vAlign w:val="center"/>
          </w:tcPr>
          <w:p w14:paraId="4BA476C2" w14:textId="77777777" w:rsidR="00F14754" w:rsidRPr="008C2132" w:rsidRDefault="00F14754" w:rsidP="00F14754">
            <w:pPr>
              <w:pStyle w:val="5"/>
              <w:spacing w:line="360" w:lineRule="exact"/>
              <w:ind w:left="227" w:hanging="227"/>
              <w:jc w:val="center"/>
              <w:rPr>
                <w:color w:val="000000"/>
              </w:rPr>
            </w:pPr>
            <w:r w:rsidRPr="008C2132">
              <w:rPr>
                <w:rFonts w:ascii="標楷體" w:eastAsia="標楷體" w:hAnsi="標楷體"/>
                <w:color w:val="000000"/>
                <w:sz w:val="20"/>
              </w:rPr>
              <w:t>規格及廠牌</w:t>
            </w:r>
          </w:p>
        </w:tc>
        <w:tc>
          <w:tcPr>
            <w:tcW w:w="1505" w:type="dxa"/>
            <w:vMerge w:val="restart"/>
            <w:tcBorders>
              <w:top w:val="single" w:sz="4" w:space="0" w:color="000000"/>
              <w:left w:val="single" w:sz="4" w:space="0" w:color="000000"/>
              <w:bottom w:val="single" w:sz="4" w:space="0" w:color="000000"/>
            </w:tcBorders>
            <w:shd w:val="clear" w:color="auto" w:fill="auto"/>
            <w:vAlign w:val="center"/>
          </w:tcPr>
          <w:p w14:paraId="7F6CC2D2"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來源地</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14:paraId="0A7AE409"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單位</w:t>
            </w: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278AD68F" w14:textId="77777777" w:rsidR="00F14754" w:rsidRPr="008C2132" w:rsidRDefault="00F14754" w:rsidP="00F14754">
            <w:pPr>
              <w:pStyle w:val="5"/>
              <w:spacing w:line="360" w:lineRule="exact"/>
              <w:jc w:val="center"/>
              <w:rPr>
                <w:color w:val="000000"/>
              </w:rPr>
            </w:pPr>
            <w:r w:rsidRPr="008C2132">
              <w:rPr>
                <w:rFonts w:ascii="標楷體" w:eastAsia="標楷體" w:hAnsi="標楷體"/>
                <w:color w:val="000000"/>
                <w:sz w:val="20"/>
              </w:rPr>
              <w:t>數量</w:t>
            </w:r>
          </w:p>
        </w:tc>
        <w:tc>
          <w:tcPr>
            <w:tcW w:w="2977" w:type="dxa"/>
            <w:gridSpan w:val="2"/>
            <w:tcBorders>
              <w:top w:val="single" w:sz="4" w:space="0" w:color="000000"/>
              <w:left w:val="single" w:sz="4" w:space="0" w:color="000000"/>
              <w:bottom w:val="single" w:sz="4" w:space="0" w:color="000000"/>
            </w:tcBorders>
            <w:shd w:val="clear" w:color="auto" w:fill="auto"/>
          </w:tcPr>
          <w:p w14:paraId="1455E2A6"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DE4C4B5" w14:textId="77777777" w:rsidR="00F14754" w:rsidRPr="008C2132" w:rsidRDefault="00F14754" w:rsidP="00F14754">
            <w:pPr>
              <w:pStyle w:val="5"/>
              <w:spacing w:line="360" w:lineRule="exact"/>
              <w:ind w:right="57"/>
              <w:jc w:val="center"/>
              <w:rPr>
                <w:color w:val="000000"/>
              </w:rPr>
            </w:pPr>
            <w:r w:rsidRPr="008C2132">
              <w:rPr>
                <w:rFonts w:ascii="標楷體" w:eastAsia="標楷體" w:hAnsi="標楷體"/>
                <w:color w:val="000000"/>
                <w:sz w:val="20"/>
              </w:rPr>
              <w:t>總    價</w:t>
            </w:r>
            <w:r w:rsidRPr="008C2132">
              <w:rPr>
                <w:rFonts w:ascii="標楷體" w:eastAsia="標楷體" w:hAnsi="標楷體"/>
                <w:color w:val="000000"/>
                <w:sz w:val="20"/>
              </w:rPr>
              <w:br/>
              <w:t>(新臺幣)</w:t>
            </w:r>
          </w:p>
        </w:tc>
      </w:tr>
      <w:tr w:rsidR="00F14754" w:rsidRPr="008C2132" w14:paraId="2578FC58" w14:textId="77777777" w:rsidTr="00F14754">
        <w:trPr>
          <w:cantSplit/>
          <w:trHeight w:val="360"/>
        </w:trPr>
        <w:tc>
          <w:tcPr>
            <w:tcW w:w="742" w:type="dxa"/>
            <w:vMerge/>
            <w:tcBorders>
              <w:top w:val="single" w:sz="4" w:space="0" w:color="000000"/>
              <w:left w:val="single" w:sz="4" w:space="0" w:color="000000"/>
              <w:bottom w:val="single" w:sz="4" w:space="0" w:color="000000"/>
            </w:tcBorders>
            <w:shd w:val="clear" w:color="auto" w:fill="auto"/>
          </w:tcPr>
          <w:p w14:paraId="23103973" w14:textId="77777777" w:rsidR="00F14754" w:rsidRPr="008C2132" w:rsidRDefault="00F14754" w:rsidP="00F14754">
            <w:pPr>
              <w:rPr>
                <w:color w:val="000000"/>
              </w:rPr>
            </w:pPr>
          </w:p>
        </w:tc>
        <w:tc>
          <w:tcPr>
            <w:tcW w:w="3066" w:type="dxa"/>
            <w:vMerge/>
            <w:tcBorders>
              <w:top w:val="single" w:sz="4" w:space="0" w:color="000000"/>
              <w:left w:val="single" w:sz="4" w:space="0" w:color="000000"/>
              <w:bottom w:val="single" w:sz="4" w:space="0" w:color="000000"/>
            </w:tcBorders>
            <w:shd w:val="clear" w:color="auto" w:fill="auto"/>
          </w:tcPr>
          <w:p w14:paraId="4078BE8E" w14:textId="77777777" w:rsidR="00F14754" w:rsidRPr="008C2132" w:rsidRDefault="00F14754" w:rsidP="00F14754">
            <w:pPr>
              <w:rPr>
                <w:color w:val="000000"/>
              </w:rPr>
            </w:pPr>
          </w:p>
        </w:tc>
        <w:tc>
          <w:tcPr>
            <w:tcW w:w="2800" w:type="dxa"/>
            <w:vMerge/>
            <w:tcBorders>
              <w:top w:val="single" w:sz="4" w:space="0" w:color="000000"/>
              <w:left w:val="single" w:sz="4" w:space="0" w:color="000000"/>
              <w:bottom w:val="single" w:sz="4" w:space="0" w:color="000000"/>
            </w:tcBorders>
            <w:shd w:val="clear" w:color="auto" w:fill="auto"/>
          </w:tcPr>
          <w:p w14:paraId="733315E4" w14:textId="77777777" w:rsidR="00F14754" w:rsidRPr="008C2132" w:rsidRDefault="00F14754" w:rsidP="00F14754">
            <w:pPr>
              <w:rPr>
                <w:color w:val="000000"/>
              </w:rPr>
            </w:pPr>
          </w:p>
        </w:tc>
        <w:tc>
          <w:tcPr>
            <w:tcW w:w="1505" w:type="dxa"/>
            <w:vMerge/>
            <w:tcBorders>
              <w:top w:val="single" w:sz="4" w:space="0" w:color="000000"/>
              <w:left w:val="single" w:sz="4" w:space="0" w:color="000000"/>
              <w:bottom w:val="single" w:sz="4" w:space="0" w:color="000000"/>
            </w:tcBorders>
            <w:shd w:val="clear" w:color="auto" w:fill="auto"/>
          </w:tcPr>
          <w:p w14:paraId="09DBB089" w14:textId="77777777" w:rsidR="00F14754" w:rsidRPr="008C2132" w:rsidRDefault="00F14754" w:rsidP="00F14754">
            <w:pPr>
              <w:rPr>
                <w:color w:val="000000"/>
              </w:rPr>
            </w:pPr>
          </w:p>
        </w:tc>
        <w:tc>
          <w:tcPr>
            <w:tcW w:w="851" w:type="dxa"/>
            <w:vMerge/>
            <w:tcBorders>
              <w:top w:val="single" w:sz="4" w:space="0" w:color="000000"/>
              <w:left w:val="single" w:sz="4" w:space="0" w:color="000000"/>
              <w:bottom w:val="single" w:sz="4" w:space="0" w:color="000000"/>
            </w:tcBorders>
            <w:shd w:val="clear" w:color="auto" w:fill="auto"/>
          </w:tcPr>
          <w:p w14:paraId="4C10300A" w14:textId="77777777" w:rsidR="00F14754" w:rsidRPr="008C2132" w:rsidRDefault="00F14754" w:rsidP="00F14754">
            <w:pPr>
              <w:rPr>
                <w:color w:val="000000"/>
              </w:rPr>
            </w:pPr>
          </w:p>
        </w:tc>
        <w:tc>
          <w:tcPr>
            <w:tcW w:w="992" w:type="dxa"/>
            <w:vMerge/>
            <w:tcBorders>
              <w:top w:val="single" w:sz="4" w:space="0" w:color="000000"/>
              <w:left w:val="single" w:sz="4" w:space="0" w:color="000000"/>
              <w:bottom w:val="single" w:sz="4" w:space="0" w:color="000000"/>
            </w:tcBorders>
            <w:shd w:val="clear" w:color="auto" w:fill="auto"/>
          </w:tcPr>
          <w:p w14:paraId="240FD949" w14:textId="77777777" w:rsidR="00F14754" w:rsidRPr="008C2132" w:rsidRDefault="00F14754" w:rsidP="00F14754">
            <w:pPr>
              <w:rPr>
                <w:color w:val="000000"/>
              </w:rPr>
            </w:pPr>
          </w:p>
        </w:tc>
        <w:tc>
          <w:tcPr>
            <w:tcW w:w="1134" w:type="dxa"/>
            <w:tcBorders>
              <w:top w:val="single" w:sz="4" w:space="0" w:color="000000"/>
              <w:left w:val="single" w:sz="4" w:space="0" w:color="000000"/>
              <w:bottom w:val="single" w:sz="4" w:space="0" w:color="000000"/>
            </w:tcBorders>
            <w:shd w:val="clear" w:color="auto" w:fill="auto"/>
          </w:tcPr>
          <w:p w14:paraId="0F0F7D58"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單</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價</w:t>
            </w:r>
          </w:p>
        </w:tc>
        <w:tc>
          <w:tcPr>
            <w:tcW w:w="1843" w:type="dxa"/>
            <w:tcBorders>
              <w:top w:val="single" w:sz="4" w:space="0" w:color="000000"/>
              <w:left w:val="single" w:sz="4" w:space="0" w:color="000000"/>
              <w:bottom w:val="single" w:sz="4" w:space="0" w:color="000000"/>
            </w:tcBorders>
            <w:shd w:val="clear" w:color="auto" w:fill="auto"/>
          </w:tcPr>
          <w:p w14:paraId="604858CE" w14:textId="77777777" w:rsidR="00F14754" w:rsidRPr="008C2132" w:rsidRDefault="00F14754" w:rsidP="00F14754">
            <w:pPr>
              <w:pStyle w:val="5"/>
              <w:spacing w:line="360" w:lineRule="exact"/>
              <w:ind w:left="57" w:right="57"/>
              <w:jc w:val="center"/>
              <w:rPr>
                <w:color w:val="000000"/>
              </w:rPr>
            </w:pPr>
            <w:r w:rsidRPr="008C2132">
              <w:rPr>
                <w:rFonts w:ascii="標楷體" w:eastAsia="標楷體" w:hAnsi="標楷體"/>
                <w:color w:val="000000"/>
                <w:sz w:val="20"/>
              </w:rPr>
              <w:t>總</w:t>
            </w:r>
            <w:r w:rsidRPr="008C2132">
              <w:rPr>
                <w:rFonts w:ascii="標楷體" w:eastAsia="標楷體" w:hAnsi="標楷體" w:hint="eastAsia"/>
                <w:color w:val="000000"/>
                <w:sz w:val="20"/>
              </w:rPr>
              <w:t xml:space="preserve">  </w:t>
            </w:r>
            <w:r w:rsidRPr="008C2132">
              <w:rPr>
                <w:rFonts w:ascii="標楷體" w:eastAsia="標楷體" w:hAnsi="標楷體"/>
                <w:color w:val="000000"/>
                <w:sz w:val="20"/>
              </w:rPr>
              <w:t>價</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5283CDBF" w14:textId="77777777" w:rsidR="00F14754" w:rsidRPr="008C2132" w:rsidRDefault="00F14754" w:rsidP="00F14754">
            <w:pPr>
              <w:rPr>
                <w:color w:val="000000"/>
              </w:rPr>
            </w:pPr>
          </w:p>
        </w:tc>
      </w:tr>
      <w:tr w:rsidR="00F14754" w:rsidRPr="008C2132" w14:paraId="7DAFA274"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2D757B4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0F0765A8"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29D3921C"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3498F8DD"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6B90151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118524C4"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3BE022C8"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20A3399C"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0E5DF2E"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014A20EC"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55F82590"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2BC5F508"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64560713"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535A559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4B918A92"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297DD649"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B9280CA"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1E63B028"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169C226"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54A22512"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13DDAD9E"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3A5A3C80"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32CFBF06"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66E0141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3D70423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16A96C8F"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7CB67A58"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7F807E59"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F7C0A40"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3CCF11E1"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6B750C10"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045CAA9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2082DC0"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3ED01DF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511AEA25" w14:textId="77777777" w:rsidR="00F14754" w:rsidRPr="008C2132" w:rsidRDefault="00F14754" w:rsidP="00F14754">
            <w:pPr>
              <w:pStyle w:val="5"/>
              <w:snapToGrid w:val="0"/>
              <w:spacing w:line="360" w:lineRule="exact"/>
              <w:jc w:val="lef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10955D9E"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D353783"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0D9F7083"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8AC15DA"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4217E8E0"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6EEDBBB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3147CA5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2A2ABB3C"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445DACC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58BA798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04D42594"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9B25ED4"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2AECD078"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A06632F"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4770FE27"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2A4DBB4F"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031788B0"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38E38A40"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0C3B899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6319B27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6BDFF51D"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09CB45BC"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563EFBDC"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9511A76"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31A5EC5C"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54D2FD7A"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3D530CF5"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3624F277"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4276827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5777004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0B521B08"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67E3ABB7"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243F72F5"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129F4ED"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6A4CC481"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45694B1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737321CC"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22E48AE5"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34B1295E"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0B8CBB24"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30F40C33"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1D84DC3E"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0D01F697"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F5DBDF3"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385D94D0"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1E1B6FAB"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1D97AEB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5F157F49"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56C0FC3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4497DA7D"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10A5BC76"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13BC68C"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2D3CADDF"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BE702A8"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8C2132" w14:paraId="27B2509D"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7922C8B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467B6741"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073500CF" w14:textId="77777777" w:rsidR="00F14754" w:rsidRPr="008C2132"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176CB0A9"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3FC2045C" w14:textId="77777777" w:rsidR="00F14754" w:rsidRPr="008C2132"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112E0368" w14:textId="77777777" w:rsidR="00F14754" w:rsidRPr="008C2132"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2D457949"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843" w:type="dxa"/>
            <w:tcBorders>
              <w:top w:val="single" w:sz="4" w:space="0" w:color="000000"/>
              <w:left w:val="single" w:sz="4" w:space="0" w:color="000000"/>
              <w:bottom w:val="single" w:sz="4" w:space="0" w:color="000000"/>
            </w:tcBorders>
            <w:shd w:val="clear" w:color="auto" w:fill="auto"/>
          </w:tcPr>
          <w:p w14:paraId="5D4AAA74" w14:textId="77777777" w:rsidR="00F14754" w:rsidRPr="008C2132"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47A022E"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sz w:val="20"/>
                <w:u w:val="single"/>
              </w:rPr>
            </w:pPr>
          </w:p>
        </w:tc>
      </w:tr>
      <w:tr w:rsidR="00F14754" w:rsidRPr="008C2132" w14:paraId="2E09CE69" w14:textId="77777777" w:rsidTr="00F14754">
        <w:trPr>
          <w:cantSplit/>
          <w:trHeight w:hRule="exact" w:val="741"/>
        </w:trPr>
        <w:tc>
          <w:tcPr>
            <w:tcW w:w="9956" w:type="dxa"/>
            <w:gridSpan w:val="6"/>
            <w:tcBorders>
              <w:top w:val="single" w:sz="4" w:space="0" w:color="000000"/>
              <w:left w:val="single" w:sz="4" w:space="0" w:color="000000"/>
              <w:bottom w:val="single" w:sz="4" w:space="0" w:color="000000"/>
            </w:tcBorders>
            <w:shd w:val="clear" w:color="auto" w:fill="auto"/>
          </w:tcPr>
          <w:p w14:paraId="7ECB6FD2" w14:textId="77777777" w:rsidR="00F14754" w:rsidRPr="008C2132" w:rsidRDefault="00F14754" w:rsidP="00F14754">
            <w:pPr>
              <w:pStyle w:val="5"/>
              <w:spacing w:line="360" w:lineRule="exact"/>
              <w:rPr>
                <w:color w:val="000000"/>
              </w:rPr>
            </w:pPr>
            <w:r w:rsidRPr="008C2132">
              <w:rPr>
                <w:rFonts w:ascii="標楷體" w:eastAsia="標楷體" w:hAnsi="標楷體"/>
                <w:color w:val="000000"/>
              </w:rPr>
              <w:t>現有機器設備新臺幣               元</w:t>
            </w:r>
          </w:p>
          <w:p w14:paraId="5D8DD4DB" w14:textId="77777777" w:rsidR="00F14754" w:rsidRPr="008C2132" w:rsidRDefault="00F14754" w:rsidP="00F14754">
            <w:pPr>
              <w:pStyle w:val="5"/>
              <w:spacing w:line="360" w:lineRule="exact"/>
              <w:rPr>
                <w:color w:val="000000"/>
              </w:rPr>
            </w:pPr>
            <w:r w:rsidRPr="008C2132">
              <w:rPr>
                <w:rFonts w:ascii="標楷體" w:eastAsia="標楷體" w:hAnsi="標楷體"/>
                <w:color w:val="000000"/>
              </w:rPr>
              <w:t>增購機器設備新臺幣               元</w:t>
            </w:r>
          </w:p>
        </w:tc>
        <w:tc>
          <w:tcPr>
            <w:tcW w:w="467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252BC248" w14:textId="77777777" w:rsidR="00F14754" w:rsidRPr="008C2132" w:rsidRDefault="00F14754" w:rsidP="00F14754">
            <w:pPr>
              <w:pStyle w:val="5"/>
              <w:tabs>
                <w:tab w:val="left" w:pos="525"/>
                <w:tab w:val="right" w:pos="1229"/>
              </w:tabs>
              <w:snapToGrid w:val="0"/>
              <w:spacing w:line="360" w:lineRule="exact"/>
              <w:rPr>
                <w:rFonts w:ascii="標楷體" w:eastAsia="標楷體" w:hAnsi="標楷體"/>
                <w:color w:val="000000"/>
              </w:rPr>
            </w:pPr>
          </w:p>
          <w:p w14:paraId="1AC90D24" w14:textId="77777777" w:rsidR="00F14754" w:rsidRPr="008C2132" w:rsidRDefault="00F14754" w:rsidP="00F14754">
            <w:pPr>
              <w:pStyle w:val="5"/>
              <w:tabs>
                <w:tab w:val="left" w:pos="525"/>
                <w:tab w:val="right" w:pos="1229"/>
              </w:tabs>
              <w:spacing w:line="360" w:lineRule="exact"/>
              <w:rPr>
                <w:color w:val="000000"/>
              </w:rPr>
            </w:pPr>
            <w:r w:rsidRPr="008C2132">
              <w:rPr>
                <w:rFonts w:ascii="標楷體" w:eastAsia="標楷體" w:hAnsi="標楷體"/>
                <w:color w:val="000000"/>
              </w:rPr>
              <w:t>合計新</w:t>
            </w:r>
            <w:r w:rsidRPr="008C2132">
              <w:rPr>
                <w:rFonts w:ascii="標楷體" w:eastAsia="標楷體" w:hAnsi="標楷體" w:hint="eastAsia"/>
                <w:color w:val="000000"/>
              </w:rPr>
              <w:t>臺</w:t>
            </w:r>
            <w:r w:rsidRPr="008C2132">
              <w:rPr>
                <w:rFonts w:ascii="標楷體" w:eastAsia="標楷體" w:hAnsi="標楷體"/>
                <w:color w:val="000000"/>
              </w:rPr>
              <w:t>幣                元</w:t>
            </w:r>
          </w:p>
        </w:tc>
      </w:tr>
      <w:tr w:rsidR="00F14754" w:rsidRPr="008C2132" w14:paraId="5C053021" w14:textId="77777777" w:rsidTr="00F14754">
        <w:trPr>
          <w:cantSplit/>
          <w:trHeight w:hRule="exact" w:val="717"/>
        </w:trPr>
        <w:tc>
          <w:tcPr>
            <w:tcW w:w="9956" w:type="dxa"/>
            <w:gridSpan w:val="6"/>
            <w:tcBorders>
              <w:top w:val="single" w:sz="4" w:space="0" w:color="000000"/>
              <w:left w:val="single" w:sz="4" w:space="0" w:color="000000"/>
              <w:bottom w:val="single" w:sz="4" w:space="0" w:color="000000"/>
            </w:tcBorders>
            <w:shd w:val="clear" w:color="auto" w:fill="auto"/>
          </w:tcPr>
          <w:p w14:paraId="49404BB0" w14:textId="77777777" w:rsidR="00F14754" w:rsidRPr="008C2132" w:rsidRDefault="00F14754" w:rsidP="00F14754">
            <w:pPr>
              <w:pStyle w:val="5"/>
              <w:spacing w:line="360" w:lineRule="exact"/>
              <w:rPr>
                <w:color w:val="000000"/>
              </w:rPr>
            </w:pPr>
            <w:r w:rsidRPr="008C2132">
              <w:rPr>
                <w:rFonts w:ascii="標楷體" w:eastAsia="標楷體" w:hAnsi="標楷體"/>
                <w:color w:val="000000"/>
              </w:rPr>
              <w:t>國內機器設備新臺幣               元</w:t>
            </w:r>
          </w:p>
          <w:p w14:paraId="42A48BF5" w14:textId="77777777" w:rsidR="00F14754" w:rsidRPr="008C2132" w:rsidRDefault="00F14754" w:rsidP="00F14754">
            <w:pPr>
              <w:pStyle w:val="5"/>
              <w:spacing w:line="360" w:lineRule="exact"/>
              <w:rPr>
                <w:color w:val="000000"/>
              </w:rPr>
            </w:pPr>
            <w:r w:rsidRPr="008C2132">
              <w:rPr>
                <w:rFonts w:ascii="標楷體" w:eastAsia="標楷體" w:hAnsi="標楷體"/>
                <w:color w:val="000000"/>
              </w:rPr>
              <w:t>國外機器設備外幣</w:t>
            </w:r>
            <w:r w:rsidRPr="008C2132">
              <w:rPr>
                <w:rFonts w:ascii="標楷體" w:eastAsia="標楷體" w:hAnsi="標楷體"/>
                <w:color w:val="000000"/>
                <w:sz w:val="20"/>
              </w:rPr>
              <w:t xml:space="preserve">（    ）           </w:t>
            </w:r>
            <w:r w:rsidRPr="008C2132">
              <w:rPr>
                <w:rFonts w:ascii="標楷體" w:eastAsia="標楷體" w:hAnsi="標楷體"/>
                <w:color w:val="000000"/>
              </w:rPr>
              <w:t>元，折合新臺幣               元</w:t>
            </w:r>
          </w:p>
        </w:tc>
        <w:tc>
          <w:tcPr>
            <w:tcW w:w="4678"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3D9A1ADC" w14:textId="77777777" w:rsidR="00F14754" w:rsidRPr="008C2132" w:rsidRDefault="00F14754" w:rsidP="00F14754">
            <w:pPr>
              <w:rPr>
                <w:color w:val="000000"/>
              </w:rPr>
            </w:pPr>
          </w:p>
        </w:tc>
      </w:tr>
    </w:tbl>
    <w:p w14:paraId="4E144365" w14:textId="77777777" w:rsidR="00F14754" w:rsidRPr="008C2132" w:rsidRDefault="00F14754" w:rsidP="00F14754">
      <w:pPr>
        <w:jc w:val="both"/>
        <w:rPr>
          <w:color w:val="000000"/>
        </w:rPr>
      </w:pPr>
      <w:r w:rsidRPr="008C2132">
        <w:rPr>
          <w:rFonts w:ascii="標楷體" w:eastAsia="標楷體" w:hAnsi="標楷體"/>
          <w:color w:val="000000"/>
        </w:rPr>
        <w:t>註：機器設備如係進口者請將外幣折合為新臺幣（二欄均填），如為國內採購則僅填新</w:t>
      </w:r>
      <w:r w:rsidRPr="008C2132">
        <w:rPr>
          <w:rFonts w:ascii="標楷體" w:eastAsia="標楷體" w:hAnsi="標楷體" w:hint="eastAsia"/>
          <w:color w:val="000000"/>
        </w:rPr>
        <w:t>臺</w:t>
      </w:r>
      <w:r w:rsidRPr="008C2132">
        <w:rPr>
          <w:rFonts w:ascii="標楷體" w:eastAsia="標楷體" w:hAnsi="標楷體"/>
          <w:color w:val="000000"/>
        </w:rPr>
        <w:t>幣一欄即可。</w:t>
      </w:r>
    </w:p>
    <w:p w14:paraId="7A6A589F" w14:textId="77777777" w:rsidR="00F14754" w:rsidRPr="008C2132" w:rsidRDefault="00F14754" w:rsidP="00F14754">
      <w:pPr>
        <w:jc w:val="right"/>
        <w:rPr>
          <w:rFonts w:ascii="標楷體" w:eastAsia="標楷體" w:hAnsi="標楷體"/>
          <w:color w:val="000000"/>
        </w:rPr>
      </w:pPr>
    </w:p>
    <w:p w14:paraId="5CD6D148" w14:textId="77777777" w:rsidR="00F14754" w:rsidRPr="008C2132" w:rsidRDefault="00F14754" w:rsidP="00F14754">
      <w:pPr>
        <w:pStyle w:val="a8"/>
        <w:tabs>
          <w:tab w:val="right" w:pos="4340"/>
        </w:tabs>
        <w:ind w:firstLine="0"/>
        <w:rPr>
          <w:color w:val="000000"/>
        </w:rPr>
        <w:sectPr w:rsidR="00F14754" w:rsidRPr="008C2132" w:rsidSect="000905C9">
          <w:footerReference w:type="even" r:id="rId19"/>
          <w:footerReference w:type="first" r:id="rId20"/>
          <w:pgSz w:w="16838" w:h="11906" w:orient="landscape" w:code="9"/>
          <w:pgMar w:top="1134" w:right="1021" w:bottom="1049" w:left="1440" w:header="567" w:footer="454" w:gutter="0"/>
          <w:cols w:space="720"/>
          <w:docGrid w:linePitch="360"/>
        </w:sectPr>
      </w:pPr>
    </w:p>
    <w:p w14:paraId="3827AB5F" w14:textId="77777777" w:rsidR="00042FFF" w:rsidRPr="008C2132" w:rsidRDefault="002D7119" w:rsidP="00EB4807">
      <w:pPr>
        <w:pStyle w:val="11"/>
        <w:spacing w:line="360" w:lineRule="exact"/>
        <w:ind w:firstLine="0"/>
        <w:jc w:val="center"/>
        <w:outlineLvl w:val="1"/>
        <w:rPr>
          <w:rFonts w:ascii="標楷體" w:eastAsia="標楷體" w:hAnsi="標楷體" w:cs="Times New Roman"/>
          <w:color w:val="000000"/>
          <w:spacing w:val="0"/>
          <w:sz w:val="28"/>
          <w:szCs w:val="28"/>
        </w:rPr>
      </w:pPr>
      <w:bookmarkStart w:id="18" w:name="附表7"/>
      <w:r w:rsidRPr="00A65194">
        <w:rPr>
          <w:rFonts w:ascii="標楷體" w:eastAsia="標楷體" w:hAnsi="標楷體" w:cs="Times New Roman" w:hint="eastAsia"/>
          <w:spacing w:val="0"/>
          <w:sz w:val="28"/>
          <w:szCs w:val="28"/>
        </w:rPr>
        <w:lastRenderedPageBreak/>
        <w:t>附表</w:t>
      </w:r>
      <w:bookmarkEnd w:id="18"/>
      <w:r w:rsidR="001952D0" w:rsidRPr="00A65194">
        <w:rPr>
          <w:rFonts w:ascii="標楷體" w:eastAsia="標楷體" w:hAnsi="標楷體" w:cs="Times New Roman" w:hint="eastAsia"/>
          <w:spacing w:val="0"/>
          <w:sz w:val="28"/>
          <w:szCs w:val="28"/>
        </w:rPr>
        <w:t>6</w:t>
      </w:r>
      <w:r w:rsidR="008E094F" w:rsidRPr="00A65194">
        <w:rPr>
          <w:rFonts w:ascii="標楷體" w:eastAsia="標楷體" w:hAnsi="標楷體" w:cs="Times New Roman" w:hint="eastAsia"/>
          <w:spacing w:val="0"/>
          <w:sz w:val="28"/>
          <w:szCs w:val="28"/>
        </w:rPr>
        <w:t xml:space="preserve">  </w:t>
      </w:r>
      <w:r w:rsidR="00EB4807" w:rsidRPr="00A65194">
        <w:rPr>
          <w:rFonts w:ascii="標楷體" w:eastAsia="標楷體" w:hAnsi="標楷體" w:cs="Times New Roman" w:hint="eastAsia"/>
          <w:spacing w:val="0"/>
          <w:sz w:val="28"/>
          <w:szCs w:val="28"/>
        </w:rPr>
        <w:t>(</w:t>
      </w:r>
      <w:r w:rsidR="00184001" w:rsidRPr="00A65194">
        <w:rPr>
          <w:rFonts w:ascii="標楷體" w:eastAsia="標楷體" w:hAnsi="標楷體" w:cs="Times New Roman" w:hint="eastAsia"/>
          <w:spacing w:val="0"/>
          <w:sz w:val="28"/>
          <w:szCs w:val="28"/>
        </w:rPr>
        <w:t>科技</w:t>
      </w:r>
      <w:r w:rsidR="00EB4807" w:rsidRPr="00A65194">
        <w:rPr>
          <w:rFonts w:ascii="標楷體" w:eastAsia="標楷體" w:hAnsi="標楷體" w:cs="Times New Roman" w:hint="eastAsia"/>
          <w:spacing w:val="0"/>
          <w:sz w:val="28"/>
          <w:szCs w:val="28"/>
        </w:rPr>
        <w:t>)</w:t>
      </w:r>
      <w:r w:rsidR="00184001" w:rsidRPr="00A65194">
        <w:rPr>
          <w:rFonts w:ascii="標楷體" w:eastAsia="標楷體" w:hAnsi="標楷體" w:cs="Times New Roman" w:hint="eastAsia"/>
          <w:spacing w:val="0"/>
          <w:sz w:val="28"/>
          <w:szCs w:val="28"/>
        </w:rPr>
        <w:t>產</w:t>
      </w:r>
      <w:r w:rsidR="00184001">
        <w:rPr>
          <w:rFonts w:ascii="標楷體" w:eastAsia="標楷體" w:hAnsi="標楷體" w:cs="Times New Roman" w:hint="eastAsia"/>
          <w:color w:val="000000"/>
          <w:spacing w:val="0"/>
          <w:sz w:val="28"/>
          <w:szCs w:val="28"/>
        </w:rPr>
        <w:t>業園</w:t>
      </w:r>
      <w:r w:rsidR="00F4092B" w:rsidRPr="008C2132">
        <w:rPr>
          <w:rFonts w:ascii="標楷體" w:eastAsia="標楷體" w:hAnsi="標楷體" w:cs="Times New Roman" w:hint="eastAsia"/>
          <w:color w:val="000000"/>
          <w:spacing w:val="0"/>
          <w:sz w:val="28"/>
          <w:szCs w:val="28"/>
        </w:rPr>
        <w:t>區投資事業資金用途分配表</w:t>
      </w:r>
      <w:bookmarkEnd w:id="16"/>
      <w:bookmarkEnd w:id="17"/>
    </w:p>
    <w:p w14:paraId="64E62AC9" w14:textId="77777777" w:rsidR="00F4092B" w:rsidRPr="008C2132" w:rsidRDefault="00F4092B" w:rsidP="00F4092B">
      <w:pPr>
        <w:pStyle w:val="11"/>
        <w:spacing w:line="240" w:lineRule="exact"/>
        <w:ind w:firstLine="0"/>
        <w:jc w:val="right"/>
        <w:rPr>
          <w:color w:val="000000"/>
        </w:rPr>
      </w:pPr>
    </w:p>
    <w:tbl>
      <w:tblPr>
        <w:tblW w:w="14638" w:type="dxa"/>
        <w:tblInd w:w="-5" w:type="dxa"/>
        <w:tblLayout w:type="fixed"/>
        <w:tblCellMar>
          <w:left w:w="28" w:type="dxa"/>
          <w:right w:w="28" w:type="dxa"/>
        </w:tblCellMar>
        <w:tblLook w:val="0000" w:firstRow="0" w:lastRow="0" w:firstColumn="0" w:lastColumn="0" w:noHBand="0" w:noVBand="0"/>
      </w:tblPr>
      <w:tblGrid>
        <w:gridCol w:w="14638"/>
      </w:tblGrid>
      <w:tr w:rsidR="00042FFF" w:rsidRPr="008C2132" w14:paraId="3A0511F4" w14:textId="77777777" w:rsidTr="00042FFF">
        <w:trPr>
          <w:trHeight w:val="6933"/>
        </w:trPr>
        <w:tc>
          <w:tcPr>
            <w:tcW w:w="14638" w:type="dxa"/>
            <w:tcBorders>
              <w:top w:val="single" w:sz="4" w:space="0" w:color="000000"/>
              <w:left w:val="single" w:sz="4" w:space="0" w:color="000000"/>
              <w:bottom w:val="single" w:sz="4" w:space="0" w:color="000000"/>
              <w:right w:val="single" w:sz="4" w:space="0" w:color="000000"/>
            </w:tcBorders>
            <w:shd w:val="clear" w:color="auto" w:fill="auto"/>
          </w:tcPr>
          <w:p w14:paraId="6D04419A" w14:textId="77777777" w:rsidR="00042FFF" w:rsidRPr="008C2132" w:rsidRDefault="00042FFF" w:rsidP="00042FFF">
            <w:pPr>
              <w:pStyle w:val="11"/>
              <w:spacing w:line="300" w:lineRule="atLeast"/>
              <w:ind w:firstLine="0"/>
              <w:rPr>
                <w:color w:val="000000"/>
              </w:rPr>
            </w:pPr>
            <w:r w:rsidRPr="008C2132">
              <w:rPr>
                <w:rFonts w:ascii="標楷體" w:eastAsia="標楷體" w:hAnsi="標楷體"/>
                <w:color w:val="000000"/>
                <w:spacing w:val="0"/>
                <w:sz w:val="28"/>
              </w:rPr>
              <w:t>一、基礎建設資金</w:t>
            </w:r>
          </w:p>
          <w:p w14:paraId="57558FF4" w14:textId="77777777" w:rsidR="008234F4" w:rsidRPr="0045161F" w:rsidRDefault="00042FFF" w:rsidP="008234F4">
            <w:pPr>
              <w:pStyle w:val="11"/>
              <w:spacing w:line="440" w:lineRule="exact"/>
              <w:ind w:firstLine="0"/>
            </w:pPr>
            <w:r w:rsidRPr="0045161F">
              <w:rPr>
                <w:rFonts w:ascii="標楷體" w:eastAsia="標楷體" w:hAnsi="標楷體"/>
                <w:spacing w:val="0"/>
                <w:sz w:val="28"/>
              </w:rPr>
              <w:t>1、</w:t>
            </w:r>
            <w:r w:rsidR="008234F4" w:rsidRPr="0045161F">
              <w:rPr>
                <w:rFonts w:ascii="標楷體" w:eastAsia="標楷體" w:hAnsi="標楷體" w:hint="eastAsia"/>
                <w:spacing w:val="0"/>
                <w:sz w:val="28"/>
              </w:rPr>
              <w:t>土地購置/租用</w:t>
            </w:r>
            <w:r w:rsidR="00B94AF4" w:rsidRPr="0045161F">
              <w:rPr>
                <w:rFonts w:ascii="標楷體" w:eastAsia="標楷體" w:hAnsi="標楷體" w:hint="eastAsia"/>
                <w:spacing w:val="0"/>
                <w:sz w:val="28"/>
              </w:rPr>
              <w:t>(</w:t>
            </w:r>
            <w:r w:rsidR="00802A50" w:rsidRPr="0045161F">
              <w:rPr>
                <w:rFonts w:ascii="標楷體" w:eastAsia="標楷體" w:hAnsi="標楷體" w:hint="eastAsia"/>
                <w:spacing w:val="0"/>
                <w:sz w:val="28"/>
              </w:rPr>
              <w:t>預估前一</w:t>
            </w:r>
            <w:r w:rsidR="00B94AF4" w:rsidRPr="0045161F">
              <w:rPr>
                <w:rFonts w:ascii="標楷體" w:eastAsia="標楷體" w:hAnsi="標楷體" w:hint="eastAsia"/>
                <w:spacing w:val="0"/>
                <w:sz w:val="28"/>
              </w:rPr>
              <w:t>年租金)</w:t>
            </w:r>
            <w:r w:rsidR="008234F4" w:rsidRPr="0045161F">
              <w:rPr>
                <w:rFonts w:ascii="標楷體" w:eastAsia="標楷體" w:hAnsi="標楷體"/>
                <w:spacing w:val="0"/>
                <w:sz w:val="28"/>
              </w:rPr>
              <w:t xml:space="preserve">    </w:t>
            </w:r>
            <w:r w:rsidR="008234F4">
              <w:rPr>
                <w:rFonts w:ascii="標楷體" w:eastAsia="標楷體" w:hAnsi="標楷體"/>
                <w:color w:val="0000FF"/>
                <w:spacing w:val="0"/>
                <w:sz w:val="28"/>
              </w:rPr>
              <w:t xml:space="preserve">  </w:t>
            </w:r>
            <w:r w:rsidR="008234F4" w:rsidRPr="008234F4">
              <w:rPr>
                <w:rFonts w:ascii="標楷體" w:eastAsia="標楷體" w:hAnsi="標楷體"/>
                <w:color w:val="0000FF"/>
                <w:spacing w:val="0"/>
                <w:sz w:val="28"/>
              </w:rPr>
              <w:t xml:space="preserve"> </w:t>
            </w:r>
            <w:r w:rsidR="00B94AF4">
              <w:rPr>
                <w:rFonts w:ascii="標楷體" w:eastAsia="標楷體" w:hAnsi="標楷體"/>
                <w:color w:val="0000FF"/>
                <w:spacing w:val="0"/>
                <w:sz w:val="28"/>
              </w:rPr>
              <w:t xml:space="preserve">      </w:t>
            </w:r>
            <w:r w:rsidR="008234F4" w:rsidRPr="008234F4">
              <w:rPr>
                <w:rFonts w:ascii="標楷體" w:eastAsia="標楷體" w:hAnsi="標楷體" w:hint="eastAsia"/>
                <w:color w:val="0000FF"/>
                <w:spacing w:val="0"/>
                <w:sz w:val="28"/>
              </w:rPr>
              <w:t xml:space="preserve">     </w:t>
            </w:r>
            <w:r w:rsidR="008234F4" w:rsidRPr="008234F4">
              <w:rPr>
                <w:rFonts w:ascii="標楷體" w:eastAsia="標楷體" w:hAnsi="標楷體"/>
                <w:color w:val="0000FF"/>
                <w:spacing w:val="0"/>
                <w:sz w:val="28"/>
              </w:rPr>
              <w:t xml:space="preserve"> </w:t>
            </w:r>
            <w:r w:rsidR="008234F4" w:rsidRPr="0045161F">
              <w:rPr>
                <w:rFonts w:ascii="標楷體" w:eastAsia="標楷體" w:hAnsi="標楷體"/>
                <w:spacing w:val="0"/>
                <w:sz w:val="28"/>
              </w:rPr>
              <w:t xml:space="preserve">新臺幣       </w:t>
            </w:r>
            <w:r w:rsidR="008234F4" w:rsidRPr="0045161F">
              <w:rPr>
                <w:rFonts w:ascii="標楷體" w:eastAsia="標楷體" w:hAnsi="標楷體" w:hint="eastAsia"/>
                <w:spacing w:val="0"/>
                <w:sz w:val="28"/>
              </w:rPr>
              <w:t xml:space="preserve">   </w:t>
            </w:r>
            <w:r w:rsidR="008234F4" w:rsidRPr="0045161F">
              <w:rPr>
                <w:rFonts w:ascii="標楷體" w:eastAsia="標楷體" w:hAnsi="標楷體"/>
                <w:spacing w:val="0"/>
                <w:sz w:val="28"/>
              </w:rPr>
              <w:tab/>
              <w:t>元</w:t>
            </w:r>
          </w:p>
          <w:p w14:paraId="088069C6" w14:textId="77777777" w:rsidR="00042FFF" w:rsidRPr="008C2132" w:rsidRDefault="008234F4" w:rsidP="00042FFF">
            <w:pPr>
              <w:pStyle w:val="11"/>
              <w:spacing w:line="440" w:lineRule="exact"/>
              <w:ind w:firstLine="0"/>
              <w:rPr>
                <w:color w:val="000000"/>
              </w:rPr>
            </w:pPr>
            <w:r w:rsidRPr="008C2132">
              <w:rPr>
                <w:rFonts w:ascii="標楷體" w:eastAsia="標楷體" w:hAnsi="標楷體"/>
                <w:color w:val="000000"/>
                <w:spacing w:val="0"/>
                <w:sz w:val="28"/>
              </w:rPr>
              <w:t>2、</w:t>
            </w:r>
            <w:r w:rsidR="00042FFF" w:rsidRPr="008C2132">
              <w:rPr>
                <w:rFonts w:ascii="標楷體" w:eastAsia="標楷體" w:hAnsi="標楷體" w:hint="eastAsia"/>
                <w:color w:val="000000"/>
                <w:spacing w:val="0"/>
                <w:sz w:val="28"/>
              </w:rPr>
              <w:t>廠房/辦公場所建置</w:t>
            </w:r>
            <w:r w:rsidR="00042FFF" w:rsidRPr="008C2132">
              <w:rPr>
                <w:rFonts w:ascii="標楷體" w:eastAsia="標楷體" w:hAnsi="標楷體"/>
                <w:color w:val="000000"/>
                <w:spacing w:val="0"/>
                <w:sz w:val="28"/>
              </w:rPr>
              <w:t xml:space="preserve">    </w:t>
            </w:r>
            <w:r w:rsidR="00042FFF" w:rsidRPr="008C2132">
              <w:rPr>
                <w:rFonts w:ascii="標楷體" w:eastAsia="標楷體" w:hAnsi="標楷體" w:hint="eastAsia"/>
                <w:color w:val="000000"/>
                <w:spacing w:val="0"/>
                <w:sz w:val="28"/>
              </w:rPr>
              <w:t xml:space="preserve">                          </w:t>
            </w:r>
            <w:r w:rsidR="00042FFF" w:rsidRPr="008C2132">
              <w:rPr>
                <w:rFonts w:ascii="標楷體" w:eastAsia="標楷體" w:hAnsi="標楷體"/>
                <w:color w:val="000000"/>
                <w:spacing w:val="0"/>
                <w:sz w:val="28"/>
              </w:rPr>
              <w:t xml:space="preserve"> 新臺幣       </w:t>
            </w:r>
            <w:r w:rsidR="00042FFF" w:rsidRPr="008C2132">
              <w:rPr>
                <w:rFonts w:ascii="標楷體" w:eastAsia="標楷體" w:hAnsi="標楷體" w:hint="eastAsia"/>
                <w:color w:val="000000"/>
                <w:spacing w:val="0"/>
                <w:sz w:val="28"/>
              </w:rPr>
              <w:t xml:space="preserve">   </w:t>
            </w:r>
            <w:r w:rsidR="00042FFF" w:rsidRPr="008C2132">
              <w:rPr>
                <w:rFonts w:ascii="標楷體" w:eastAsia="標楷體" w:hAnsi="標楷體"/>
                <w:color w:val="000000"/>
                <w:spacing w:val="0"/>
                <w:sz w:val="28"/>
              </w:rPr>
              <w:tab/>
              <w:t>元</w:t>
            </w:r>
          </w:p>
          <w:p w14:paraId="41667425" w14:textId="77777777" w:rsidR="00042FFF" w:rsidRPr="008C2132" w:rsidRDefault="008234F4" w:rsidP="00042FFF">
            <w:pPr>
              <w:pStyle w:val="11"/>
              <w:spacing w:line="440" w:lineRule="exact"/>
              <w:ind w:firstLine="0"/>
              <w:rPr>
                <w:rFonts w:ascii="標楷體" w:eastAsia="標楷體" w:hAnsi="標楷體"/>
                <w:color w:val="000000"/>
                <w:spacing w:val="0"/>
                <w:sz w:val="28"/>
              </w:rPr>
            </w:pPr>
            <w:r>
              <w:rPr>
                <w:rFonts w:ascii="標楷體" w:eastAsia="標楷體" w:hAnsi="標楷體"/>
                <w:color w:val="000000"/>
                <w:spacing w:val="0"/>
                <w:sz w:val="28"/>
              </w:rPr>
              <w:t>3</w:t>
            </w:r>
            <w:r w:rsidR="00042FFF" w:rsidRPr="008C2132">
              <w:rPr>
                <w:rFonts w:ascii="標楷體" w:eastAsia="標楷體" w:hAnsi="標楷體"/>
                <w:color w:val="000000"/>
                <w:spacing w:val="0"/>
                <w:sz w:val="28"/>
              </w:rPr>
              <w:t xml:space="preserve">、機器設備             </w:t>
            </w:r>
            <w:r w:rsidR="00042FFF" w:rsidRPr="008C2132">
              <w:rPr>
                <w:rFonts w:ascii="標楷體" w:eastAsia="標楷體" w:hAnsi="標楷體" w:hint="eastAsia"/>
                <w:color w:val="000000"/>
                <w:spacing w:val="0"/>
                <w:sz w:val="28"/>
              </w:rPr>
              <w:t xml:space="preserve">                           </w:t>
            </w:r>
            <w:r w:rsidR="00042FFF" w:rsidRPr="008C2132">
              <w:rPr>
                <w:rFonts w:ascii="標楷體" w:eastAsia="標楷體" w:hAnsi="標楷體"/>
                <w:color w:val="000000"/>
                <w:spacing w:val="0"/>
                <w:sz w:val="28"/>
              </w:rPr>
              <w:t xml:space="preserve">新臺幣     </w:t>
            </w:r>
            <w:r w:rsidR="00042FFF" w:rsidRPr="008C2132">
              <w:rPr>
                <w:rFonts w:ascii="標楷體" w:eastAsia="標楷體" w:hAnsi="標楷體" w:hint="eastAsia"/>
                <w:color w:val="000000"/>
                <w:spacing w:val="0"/>
                <w:sz w:val="28"/>
              </w:rPr>
              <w:t xml:space="preserve">  </w:t>
            </w:r>
            <w:r w:rsidR="00B94AF4">
              <w:rPr>
                <w:rFonts w:ascii="標楷體" w:eastAsia="標楷體" w:hAnsi="標楷體" w:hint="eastAsia"/>
                <w:color w:val="000000"/>
                <w:spacing w:val="0"/>
                <w:sz w:val="28"/>
              </w:rPr>
              <w:t xml:space="preserve"> </w:t>
            </w:r>
            <w:r w:rsidR="00042FFF" w:rsidRPr="008C2132">
              <w:rPr>
                <w:rFonts w:ascii="標楷體" w:eastAsia="標楷體" w:hAnsi="標楷體" w:hint="eastAsia"/>
                <w:color w:val="000000"/>
                <w:spacing w:val="0"/>
                <w:sz w:val="28"/>
              </w:rPr>
              <w:t xml:space="preserve">   </w:t>
            </w:r>
            <w:r w:rsidR="00042FFF" w:rsidRPr="008C2132">
              <w:rPr>
                <w:rFonts w:ascii="標楷體" w:eastAsia="標楷體" w:hAnsi="標楷體"/>
                <w:color w:val="000000"/>
                <w:spacing w:val="0"/>
                <w:sz w:val="28"/>
              </w:rPr>
              <w:t xml:space="preserve"> 元</w:t>
            </w:r>
            <w:r w:rsidR="00042FFF" w:rsidRPr="008C2132">
              <w:rPr>
                <w:rFonts w:ascii="標楷體" w:eastAsia="標楷體" w:hAnsi="標楷體" w:hint="eastAsia"/>
                <w:color w:val="000000"/>
                <w:spacing w:val="0"/>
                <w:sz w:val="28"/>
              </w:rPr>
              <w:t xml:space="preserve">  </w:t>
            </w:r>
            <w:r w:rsidR="00215798" w:rsidRPr="008C2132">
              <w:rPr>
                <w:rFonts w:ascii="標楷體" w:eastAsia="標楷體" w:hAnsi="標楷體"/>
                <w:color w:val="000000"/>
                <w:spacing w:val="0"/>
                <w:sz w:val="28"/>
              </w:rPr>
              <w:t>（明細詳如附表</w:t>
            </w:r>
            <w:r w:rsidR="007446F5">
              <w:rPr>
                <w:rFonts w:ascii="標楷體" w:eastAsia="標楷體" w:hAnsi="標楷體"/>
                <w:color w:val="000000"/>
                <w:spacing w:val="0"/>
                <w:sz w:val="28"/>
              </w:rPr>
              <w:t>5</w:t>
            </w:r>
            <w:r w:rsidR="00042FFF" w:rsidRPr="008C2132">
              <w:rPr>
                <w:rFonts w:ascii="標楷體" w:eastAsia="標楷體" w:hAnsi="標楷體"/>
                <w:color w:val="000000"/>
                <w:spacing w:val="0"/>
                <w:sz w:val="28"/>
              </w:rPr>
              <w:t>）</w:t>
            </w:r>
          </w:p>
          <w:p w14:paraId="12829785" w14:textId="77777777" w:rsidR="00042FFF" w:rsidRPr="008C2132" w:rsidRDefault="008234F4" w:rsidP="00042FFF">
            <w:pPr>
              <w:pStyle w:val="11"/>
              <w:spacing w:line="440" w:lineRule="exact"/>
              <w:ind w:firstLine="0"/>
              <w:rPr>
                <w:color w:val="000000"/>
              </w:rPr>
            </w:pPr>
            <w:r>
              <w:rPr>
                <w:rFonts w:ascii="標楷體" w:eastAsia="標楷體" w:hAnsi="標楷體" w:hint="eastAsia"/>
                <w:color w:val="000000"/>
                <w:spacing w:val="0"/>
                <w:sz w:val="28"/>
              </w:rPr>
              <w:t>4</w:t>
            </w:r>
            <w:r w:rsidR="00042FFF" w:rsidRPr="008C2132">
              <w:rPr>
                <w:rFonts w:ascii="標楷體" w:eastAsia="標楷體" w:hAnsi="標楷體" w:hint="eastAsia"/>
                <w:color w:val="000000"/>
                <w:spacing w:val="0"/>
                <w:sz w:val="28"/>
              </w:rPr>
              <w:t>、電腦軟體/資料庫/專業技術    □國內採購新臺幣           元     □國外採購折合新臺幣          元</w:t>
            </w:r>
          </w:p>
          <w:p w14:paraId="36FB8842" w14:textId="77777777" w:rsidR="00042FFF" w:rsidRPr="008C2132" w:rsidRDefault="008234F4" w:rsidP="00042FFF">
            <w:pPr>
              <w:pStyle w:val="11"/>
              <w:spacing w:line="440" w:lineRule="exact"/>
              <w:ind w:firstLine="0"/>
              <w:rPr>
                <w:rFonts w:ascii="標楷體" w:eastAsia="標楷體" w:hAnsi="標楷體"/>
                <w:color w:val="000000"/>
                <w:spacing w:val="0"/>
                <w:sz w:val="28"/>
              </w:rPr>
            </w:pPr>
            <w:r>
              <w:rPr>
                <w:rFonts w:ascii="標楷體" w:eastAsia="標楷體" w:hAnsi="標楷體" w:hint="eastAsia"/>
                <w:color w:val="000000"/>
                <w:spacing w:val="0"/>
                <w:sz w:val="28"/>
              </w:rPr>
              <w:t>5</w:t>
            </w:r>
            <w:r w:rsidR="00042FFF" w:rsidRPr="008C2132">
              <w:rPr>
                <w:rFonts w:ascii="標楷體" w:eastAsia="標楷體" w:hAnsi="標楷體"/>
                <w:color w:val="000000"/>
                <w:spacing w:val="0"/>
                <w:sz w:val="28"/>
              </w:rPr>
              <w:t>、其他</w:t>
            </w:r>
            <w:r w:rsidR="00042FFF" w:rsidRPr="008C2132">
              <w:rPr>
                <w:rFonts w:ascii="標楷體" w:eastAsia="標楷體" w:hAnsi="標楷體" w:hint="eastAsia"/>
                <w:color w:val="000000"/>
                <w:spacing w:val="0"/>
                <w:sz w:val="28"/>
              </w:rPr>
              <w:t>(說明:</w:t>
            </w:r>
            <w:r w:rsidR="00042FFF" w:rsidRPr="008C2132">
              <w:rPr>
                <w:rFonts w:ascii="標楷體" w:eastAsia="標楷體" w:hAnsi="標楷體"/>
                <w:color w:val="000000"/>
                <w:spacing w:val="0"/>
                <w:sz w:val="28"/>
              </w:rPr>
              <w:t xml:space="preserve">                </w:t>
            </w:r>
            <w:r w:rsidR="00042FFF" w:rsidRPr="008C2132">
              <w:rPr>
                <w:rFonts w:ascii="標楷體" w:eastAsia="標楷體" w:hAnsi="標楷體" w:hint="eastAsia"/>
                <w:color w:val="000000"/>
                <w:spacing w:val="0"/>
                <w:sz w:val="28"/>
              </w:rPr>
              <w:t xml:space="preserve">                     )</w:t>
            </w:r>
            <w:r w:rsidR="00042FFF" w:rsidRPr="008C2132">
              <w:rPr>
                <w:rFonts w:ascii="標楷體" w:eastAsia="標楷體" w:hAnsi="標楷體"/>
                <w:color w:val="000000"/>
                <w:spacing w:val="0"/>
                <w:sz w:val="28"/>
              </w:rPr>
              <w:t xml:space="preserve">新臺幣     </w:t>
            </w:r>
            <w:r w:rsidR="00042FFF" w:rsidRPr="008C2132">
              <w:rPr>
                <w:rFonts w:ascii="標楷體" w:eastAsia="標楷體" w:hAnsi="標楷體" w:hint="eastAsia"/>
                <w:color w:val="000000"/>
                <w:spacing w:val="0"/>
                <w:sz w:val="28"/>
              </w:rPr>
              <w:t xml:space="preserve">   </w:t>
            </w:r>
            <w:r w:rsidR="00042FFF" w:rsidRPr="008C2132">
              <w:rPr>
                <w:rFonts w:ascii="標楷體" w:eastAsia="標楷體" w:hAnsi="標楷體"/>
                <w:color w:val="000000"/>
                <w:spacing w:val="0"/>
                <w:sz w:val="28"/>
              </w:rPr>
              <w:t xml:space="preserve">   元</w:t>
            </w:r>
          </w:p>
          <w:p w14:paraId="6AA715A1" w14:textId="77777777" w:rsidR="00042FFF" w:rsidRPr="008C2132" w:rsidRDefault="00042FFF" w:rsidP="00042FFF">
            <w:pPr>
              <w:pStyle w:val="11"/>
              <w:spacing w:line="120" w:lineRule="exact"/>
              <w:ind w:firstLine="0"/>
              <w:rPr>
                <w:color w:val="000000"/>
              </w:rPr>
            </w:pPr>
          </w:p>
          <w:p w14:paraId="26F5B089" w14:textId="77777777" w:rsidR="00042FFF" w:rsidRPr="008C2132" w:rsidRDefault="00042FFF" w:rsidP="00042FFF">
            <w:pPr>
              <w:pStyle w:val="11"/>
              <w:spacing w:line="300" w:lineRule="atLeast"/>
              <w:ind w:firstLine="0"/>
              <w:rPr>
                <w:color w:val="000000"/>
              </w:rPr>
            </w:pP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小</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計</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新臺幣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元</w:t>
            </w:r>
          </w:p>
          <w:p w14:paraId="3A823297" w14:textId="77777777" w:rsidR="00042FFF" w:rsidRPr="008C2132" w:rsidRDefault="00042FFF" w:rsidP="00042FFF">
            <w:pPr>
              <w:pStyle w:val="11"/>
              <w:spacing w:line="300" w:lineRule="atLeast"/>
              <w:ind w:firstLine="0"/>
              <w:rPr>
                <w:rFonts w:ascii="標楷體" w:eastAsia="標楷體" w:hAnsi="標楷體"/>
                <w:color w:val="000000"/>
                <w:spacing w:val="0"/>
                <w:sz w:val="28"/>
              </w:rPr>
            </w:pPr>
          </w:p>
          <w:p w14:paraId="2FDB94E3" w14:textId="77777777" w:rsidR="00042FFF" w:rsidRPr="008C2132" w:rsidRDefault="00042FFF" w:rsidP="00042FFF">
            <w:pPr>
              <w:pStyle w:val="11"/>
              <w:spacing w:line="300" w:lineRule="atLeast"/>
              <w:ind w:firstLine="0"/>
              <w:rPr>
                <w:color w:val="000000"/>
              </w:rPr>
            </w:pPr>
            <w:r w:rsidRPr="008C2132">
              <w:rPr>
                <w:rFonts w:ascii="標楷體" w:eastAsia="標楷體" w:hAnsi="標楷體"/>
                <w:color w:val="000000"/>
                <w:spacing w:val="0"/>
                <w:sz w:val="28"/>
              </w:rPr>
              <w:t>二、週轉資金（按1年以下預算列明）</w:t>
            </w:r>
          </w:p>
          <w:p w14:paraId="15EB8DA0" w14:textId="77777777" w:rsidR="00042FFF" w:rsidRPr="008C2132" w:rsidRDefault="00042FFF" w:rsidP="00042FFF">
            <w:pPr>
              <w:pStyle w:val="11"/>
              <w:spacing w:line="440" w:lineRule="exact"/>
              <w:ind w:firstLine="0"/>
              <w:rPr>
                <w:color w:val="000000"/>
              </w:rPr>
            </w:pPr>
            <w:r w:rsidRPr="008C2132">
              <w:rPr>
                <w:rFonts w:ascii="標楷體" w:eastAsia="標楷體" w:hAnsi="標楷體"/>
                <w:color w:val="000000"/>
                <w:spacing w:val="0"/>
                <w:sz w:val="28"/>
              </w:rPr>
              <w:t xml:space="preserve">1、原物料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新臺幣       </w:t>
            </w:r>
            <w:r w:rsidRPr="008C2132">
              <w:rPr>
                <w:rFonts w:ascii="標楷體" w:eastAsia="標楷體" w:hAnsi="標楷體"/>
                <w:color w:val="000000"/>
                <w:spacing w:val="0"/>
                <w:sz w:val="28"/>
              </w:rPr>
              <w:tab/>
            </w:r>
            <w:r w:rsidR="00215798" w:rsidRPr="008C2132">
              <w:rPr>
                <w:rFonts w:ascii="標楷體" w:eastAsia="標楷體" w:hAnsi="標楷體"/>
                <w:color w:val="000000"/>
                <w:spacing w:val="0"/>
                <w:sz w:val="28"/>
              </w:rPr>
              <w:t>元（明細詳如附表</w:t>
            </w:r>
            <w:r w:rsidR="007446F5">
              <w:rPr>
                <w:rFonts w:ascii="標楷體" w:eastAsia="標楷體" w:hAnsi="標楷體"/>
                <w:color w:val="000000"/>
                <w:spacing w:val="0"/>
                <w:sz w:val="28"/>
              </w:rPr>
              <w:t>2</w:t>
            </w:r>
            <w:r w:rsidRPr="008C2132">
              <w:rPr>
                <w:rFonts w:ascii="標楷體" w:eastAsia="標楷體" w:hAnsi="標楷體"/>
                <w:color w:val="000000"/>
                <w:spacing w:val="0"/>
                <w:sz w:val="28"/>
              </w:rPr>
              <w:t>）</w:t>
            </w:r>
          </w:p>
          <w:p w14:paraId="08A4FFB5" w14:textId="77777777" w:rsidR="00042FFF" w:rsidRPr="008C2132" w:rsidRDefault="00042FFF" w:rsidP="00042FFF">
            <w:pPr>
              <w:pStyle w:val="11"/>
              <w:spacing w:line="440" w:lineRule="exact"/>
              <w:ind w:firstLine="0"/>
              <w:rPr>
                <w:color w:val="000000"/>
              </w:rPr>
            </w:pPr>
            <w:r w:rsidRPr="008C2132">
              <w:rPr>
                <w:rFonts w:ascii="標楷體" w:eastAsia="標楷體" w:hAnsi="標楷體"/>
                <w:color w:val="000000"/>
                <w:spacing w:val="0"/>
                <w:sz w:val="28"/>
              </w:rPr>
              <w:t xml:space="preserve">2、人員薪資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新臺幣       </w:t>
            </w:r>
            <w:r w:rsidRPr="008C2132">
              <w:rPr>
                <w:rFonts w:ascii="標楷體" w:eastAsia="標楷體" w:hAnsi="標楷體"/>
                <w:color w:val="000000"/>
                <w:spacing w:val="0"/>
                <w:sz w:val="28"/>
              </w:rPr>
              <w:tab/>
              <w:t>元</w:t>
            </w:r>
          </w:p>
          <w:p w14:paraId="3CF2684B" w14:textId="77777777" w:rsidR="00042FFF" w:rsidRPr="008C2132" w:rsidRDefault="00042FFF" w:rsidP="00042FFF">
            <w:pPr>
              <w:pStyle w:val="11"/>
              <w:spacing w:line="440" w:lineRule="exact"/>
              <w:ind w:firstLine="0"/>
              <w:rPr>
                <w:color w:val="000000"/>
              </w:rPr>
            </w:pPr>
            <w:r w:rsidRPr="008C2132">
              <w:rPr>
                <w:rFonts w:ascii="標楷體" w:eastAsia="標楷體" w:hAnsi="標楷體"/>
                <w:color w:val="000000"/>
                <w:spacing w:val="0"/>
                <w:sz w:val="28"/>
              </w:rPr>
              <w:t xml:space="preserve">3、營業費用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新臺幣       </w:t>
            </w:r>
            <w:r w:rsidRPr="008C2132">
              <w:rPr>
                <w:rFonts w:ascii="標楷體" w:eastAsia="標楷體" w:hAnsi="標楷體"/>
                <w:color w:val="000000"/>
                <w:spacing w:val="0"/>
                <w:sz w:val="28"/>
              </w:rPr>
              <w:tab/>
              <w:t>元</w:t>
            </w:r>
          </w:p>
          <w:p w14:paraId="3A97DF29" w14:textId="77777777" w:rsidR="00042FFF" w:rsidRPr="008C2132" w:rsidRDefault="00042FFF" w:rsidP="00042FFF">
            <w:pPr>
              <w:pStyle w:val="11"/>
              <w:spacing w:line="440" w:lineRule="exact"/>
              <w:ind w:firstLine="0"/>
              <w:rPr>
                <w:color w:val="000000"/>
              </w:rPr>
            </w:pPr>
            <w:r w:rsidRPr="008C2132">
              <w:rPr>
                <w:rFonts w:ascii="標楷體" w:eastAsia="標楷體" w:hAnsi="標楷體"/>
                <w:color w:val="000000"/>
                <w:spacing w:val="0"/>
                <w:sz w:val="28"/>
              </w:rPr>
              <w:t xml:space="preserve">4、製造費用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新臺幣       </w:t>
            </w:r>
            <w:r w:rsidRPr="008C2132">
              <w:rPr>
                <w:rFonts w:ascii="標楷體" w:eastAsia="標楷體" w:hAnsi="標楷體"/>
                <w:color w:val="000000"/>
                <w:spacing w:val="0"/>
                <w:sz w:val="28"/>
              </w:rPr>
              <w:tab/>
              <w:t>元</w:t>
            </w:r>
          </w:p>
          <w:p w14:paraId="6F590088" w14:textId="77777777" w:rsidR="00042FFF" w:rsidRPr="008C2132" w:rsidRDefault="00042FFF" w:rsidP="00042FFF">
            <w:pPr>
              <w:pStyle w:val="11"/>
              <w:spacing w:line="440" w:lineRule="exact"/>
              <w:ind w:firstLine="0"/>
              <w:rPr>
                <w:color w:val="000000"/>
              </w:rPr>
            </w:pPr>
            <w:r w:rsidRPr="008C2132">
              <w:rPr>
                <w:rFonts w:ascii="標楷體" w:eastAsia="標楷體" w:hAnsi="標楷體"/>
                <w:color w:val="000000"/>
                <w:spacing w:val="0"/>
                <w:sz w:val="28"/>
              </w:rPr>
              <w:t xml:space="preserve">5、研發支出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新臺幣       </w:t>
            </w:r>
            <w:r w:rsidRPr="008C2132">
              <w:rPr>
                <w:rFonts w:ascii="標楷體" w:eastAsia="標楷體" w:hAnsi="標楷體"/>
                <w:color w:val="000000"/>
                <w:spacing w:val="0"/>
                <w:sz w:val="28"/>
              </w:rPr>
              <w:tab/>
              <w:t>元</w:t>
            </w:r>
          </w:p>
          <w:p w14:paraId="44765D0A" w14:textId="77777777" w:rsidR="00042FFF" w:rsidRPr="008C2132" w:rsidRDefault="00042FFF" w:rsidP="00042FFF">
            <w:pPr>
              <w:pStyle w:val="11"/>
              <w:spacing w:line="440" w:lineRule="exact"/>
              <w:ind w:firstLine="0"/>
              <w:jc w:val="both"/>
              <w:rPr>
                <w:rFonts w:ascii="標楷體" w:eastAsia="標楷體" w:hAnsi="標楷體"/>
                <w:color w:val="000000"/>
                <w:spacing w:val="0"/>
                <w:sz w:val="28"/>
              </w:rPr>
            </w:pPr>
            <w:r w:rsidRPr="008C2132">
              <w:rPr>
                <w:rFonts w:ascii="標楷體" w:eastAsia="標楷體" w:hAnsi="標楷體"/>
                <w:color w:val="000000"/>
                <w:spacing w:val="0"/>
                <w:sz w:val="28"/>
              </w:rPr>
              <w:t>6、其　　他</w:t>
            </w:r>
            <w:r w:rsidRPr="008C2132">
              <w:rPr>
                <w:rFonts w:ascii="標楷體" w:eastAsia="標楷體" w:hAnsi="標楷體" w:hint="eastAsia"/>
                <w:color w:val="000000"/>
                <w:spacing w:val="0"/>
                <w:sz w:val="28"/>
              </w:rPr>
              <w:t>(說明:                              )</w:t>
            </w:r>
            <w:r w:rsidRPr="008C2132">
              <w:rPr>
                <w:rFonts w:ascii="標楷體" w:eastAsia="標楷體" w:hAnsi="標楷體"/>
                <w:color w:val="000000"/>
                <w:spacing w:val="0"/>
                <w:sz w:val="28"/>
              </w:rPr>
              <w:t xml:space="preserve">   新臺幣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元</w:t>
            </w:r>
          </w:p>
          <w:p w14:paraId="0BDC1763" w14:textId="77777777" w:rsidR="00042FFF" w:rsidRPr="008C2132" w:rsidRDefault="00042FFF" w:rsidP="00042FFF">
            <w:pPr>
              <w:pStyle w:val="11"/>
              <w:spacing w:line="120" w:lineRule="exact"/>
              <w:ind w:firstLine="0"/>
              <w:rPr>
                <w:color w:val="000000"/>
              </w:rPr>
            </w:pPr>
          </w:p>
          <w:p w14:paraId="1579E0C6" w14:textId="77777777" w:rsidR="00042FFF" w:rsidRPr="008234F4" w:rsidRDefault="00042FFF" w:rsidP="008234F4">
            <w:pPr>
              <w:pStyle w:val="11"/>
              <w:spacing w:line="440" w:lineRule="exact"/>
              <w:ind w:firstLine="0"/>
              <w:rPr>
                <w:rFonts w:ascii="標楷體" w:eastAsia="標楷體" w:hAnsi="標楷體"/>
                <w:color w:val="000000"/>
                <w:spacing w:val="0"/>
                <w:sz w:val="28"/>
              </w:rPr>
            </w:pP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小</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計</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新臺幣         </w:t>
            </w:r>
            <w:r w:rsidRPr="008C2132">
              <w:rPr>
                <w:rFonts w:ascii="標楷體" w:eastAsia="標楷體" w:hAnsi="標楷體" w:hint="eastAsia"/>
                <w:color w:val="000000"/>
                <w:spacing w:val="0"/>
                <w:sz w:val="28"/>
              </w:rPr>
              <w:t xml:space="preserve"> </w:t>
            </w:r>
            <w:r w:rsidRPr="008C2132">
              <w:rPr>
                <w:rFonts w:ascii="標楷體" w:eastAsia="標楷體" w:hAnsi="標楷體"/>
                <w:color w:val="000000"/>
                <w:spacing w:val="0"/>
                <w:sz w:val="28"/>
              </w:rPr>
              <w:t xml:space="preserve"> 元</w:t>
            </w:r>
          </w:p>
          <w:p w14:paraId="7FB0BB0E" w14:textId="77777777" w:rsidR="00042FFF" w:rsidRPr="008C2132" w:rsidRDefault="00042FFF" w:rsidP="00042FFF">
            <w:pPr>
              <w:pStyle w:val="11"/>
              <w:spacing w:line="300" w:lineRule="atLeast"/>
              <w:ind w:firstLine="0"/>
              <w:rPr>
                <w:rFonts w:ascii="標楷體" w:eastAsia="標楷體" w:hAnsi="標楷體"/>
                <w:b/>
                <w:color w:val="000000"/>
                <w:spacing w:val="0"/>
                <w:sz w:val="28"/>
              </w:rPr>
            </w:pPr>
            <w:r w:rsidRPr="008C2132">
              <w:rPr>
                <w:rFonts w:ascii="標楷體" w:eastAsia="標楷體" w:hAnsi="標楷體" w:hint="eastAsia"/>
                <w:b/>
                <w:color w:val="000000"/>
                <w:spacing w:val="0"/>
                <w:sz w:val="28"/>
              </w:rPr>
              <w:t xml:space="preserve">總投資額新臺幣       </w:t>
            </w:r>
            <w:r w:rsidRPr="008C2132">
              <w:rPr>
                <w:rFonts w:ascii="標楷體" w:eastAsia="標楷體" w:hAnsi="標楷體" w:hint="eastAsia"/>
                <w:b/>
                <w:color w:val="000000"/>
                <w:spacing w:val="0"/>
                <w:sz w:val="28"/>
              </w:rPr>
              <w:tab/>
              <w:t>元</w:t>
            </w:r>
          </w:p>
        </w:tc>
      </w:tr>
    </w:tbl>
    <w:p w14:paraId="6F8E9FDE" w14:textId="77777777" w:rsidR="00042FFF" w:rsidRPr="008C2132" w:rsidRDefault="00042FFF" w:rsidP="00042FFF">
      <w:pPr>
        <w:rPr>
          <w:color w:val="000000"/>
        </w:rPr>
        <w:sectPr w:rsidR="00042FFF" w:rsidRPr="008C2132">
          <w:pgSz w:w="16838" w:h="11906" w:orient="landscape"/>
          <w:pgMar w:top="1134" w:right="1134" w:bottom="1134" w:left="1134" w:header="720" w:footer="567" w:gutter="0"/>
          <w:cols w:space="720"/>
          <w:docGrid w:linePitch="326"/>
        </w:sectPr>
      </w:pPr>
    </w:p>
    <w:p w14:paraId="4D980CDF" w14:textId="77777777" w:rsidR="00F14754" w:rsidRPr="007470CA" w:rsidRDefault="00F14754" w:rsidP="00D7030A">
      <w:pPr>
        <w:suppressAutoHyphens w:val="0"/>
        <w:adjustRightInd w:val="0"/>
        <w:snapToGrid w:val="0"/>
        <w:spacing w:beforeLines="50" w:before="180" w:after="48" w:line="440" w:lineRule="exact"/>
        <w:outlineLvl w:val="1"/>
        <w:rPr>
          <w:rFonts w:ascii="標楷體" w:eastAsia="標楷體" w:hAnsi="標楷體"/>
          <w:strike/>
          <w:color w:val="FF0000"/>
          <w:kern w:val="28"/>
          <w:sz w:val="28"/>
          <w:szCs w:val="28"/>
        </w:rPr>
      </w:pPr>
      <w:bookmarkStart w:id="19" w:name="附表8"/>
      <w:bookmarkStart w:id="20" w:name="_Toc147928292"/>
      <w:bookmarkStart w:id="21" w:name="_Toc159601241"/>
      <w:r w:rsidRPr="00A65194">
        <w:rPr>
          <w:rFonts w:ascii="標楷體" w:eastAsia="標楷體" w:hAnsi="標楷體" w:hint="eastAsia"/>
          <w:sz w:val="28"/>
          <w:szCs w:val="28"/>
        </w:rPr>
        <w:lastRenderedPageBreak/>
        <w:t>附表</w:t>
      </w:r>
      <w:bookmarkEnd w:id="19"/>
      <w:r w:rsidR="001952D0" w:rsidRPr="00A65194">
        <w:rPr>
          <w:rFonts w:ascii="標楷體" w:eastAsia="標楷體" w:hAnsi="標楷體" w:hint="eastAsia"/>
          <w:sz w:val="28"/>
          <w:szCs w:val="28"/>
        </w:rPr>
        <w:t xml:space="preserve">7  </w:t>
      </w:r>
      <w:r w:rsidRPr="00A65194">
        <w:rPr>
          <w:rFonts w:ascii="標楷體" w:eastAsia="標楷體" w:hAnsi="標楷體" w:hint="eastAsia"/>
          <w:sz w:val="28"/>
          <w:szCs w:val="28"/>
        </w:rPr>
        <w:t>用水回收計畫</w:t>
      </w:r>
      <w:r w:rsidR="009B2166" w:rsidRPr="009B2166">
        <w:rPr>
          <w:rFonts w:ascii="標楷體" w:eastAsia="標楷體" w:hAnsi="標楷體" w:hint="eastAsia"/>
          <w:b/>
          <w:sz w:val="28"/>
          <w:szCs w:val="28"/>
        </w:rPr>
        <w:t>(不適用)</w:t>
      </w:r>
    </w:p>
    <w:tbl>
      <w:tblPr>
        <w:tblW w:w="10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859"/>
        <w:gridCol w:w="1000"/>
        <w:gridCol w:w="1000"/>
        <w:gridCol w:w="1143"/>
        <w:gridCol w:w="1144"/>
        <w:gridCol w:w="1143"/>
        <w:gridCol w:w="1001"/>
      </w:tblGrid>
      <w:tr w:rsidR="00F14754" w:rsidRPr="00A65194" w14:paraId="7A181F73" w14:textId="77777777" w:rsidTr="009B2166">
        <w:trPr>
          <w:trHeight w:val="89"/>
          <w:jc w:val="center"/>
        </w:trPr>
        <w:tc>
          <w:tcPr>
            <w:tcW w:w="10286" w:type="dxa"/>
            <w:gridSpan w:val="8"/>
            <w:vAlign w:val="center"/>
          </w:tcPr>
          <w:p w14:paraId="5D329F5A" w14:textId="77777777" w:rsidR="00F14754" w:rsidRPr="00A65194" w:rsidRDefault="00F14754" w:rsidP="00B95759">
            <w:pPr>
              <w:topLinePunct/>
              <w:autoSpaceDE w:val="0"/>
              <w:autoSpaceDN w:val="0"/>
              <w:spacing w:line="320" w:lineRule="exact"/>
              <w:jc w:val="center"/>
              <w:rPr>
                <w:rFonts w:ascii="標楷體" w:eastAsia="標楷體" w:hAnsi="標楷體"/>
                <w:b/>
                <w:sz w:val="22"/>
                <w:szCs w:val="22"/>
              </w:rPr>
            </w:pPr>
            <w:r w:rsidRPr="00A65194">
              <w:rPr>
                <w:rFonts w:ascii="標楷體" w:eastAsia="標楷體" w:hAnsi="標楷體" w:hint="eastAsia"/>
                <w:b/>
                <w:sz w:val="22"/>
                <w:szCs w:val="22"/>
              </w:rPr>
              <w:t>用水回收計畫</w:t>
            </w:r>
          </w:p>
        </w:tc>
      </w:tr>
      <w:tr w:rsidR="00F14754" w:rsidRPr="00A65194" w14:paraId="17652AA7" w14:textId="77777777" w:rsidTr="009B2166">
        <w:trPr>
          <w:trHeight w:val="351"/>
          <w:jc w:val="center"/>
        </w:trPr>
        <w:tc>
          <w:tcPr>
            <w:tcW w:w="3855" w:type="dxa"/>
            <w:gridSpan w:val="2"/>
            <w:vAlign w:val="center"/>
          </w:tcPr>
          <w:p w14:paraId="0A7B843A"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廠商</w:t>
            </w:r>
          </w:p>
        </w:tc>
        <w:tc>
          <w:tcPr>
            <w:tcW w:w="2000" w:type="dxa"/>
            <w:gridSpan w:val="2"/>
            <w:vAlign w:val="center"/>
          </w:tcPr>
          <w:p w14:paraId="3F8C6BE1"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287" w:type="dxa"/>
            <w:gridSpan w:val="2"/>
            <w:vAlign w:val="center"/>
          </w:tcPr>
          <w:p w14:paraId="0913632B"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產業類別</w:t>
            </w:r>
          </w:p>
        </w:tc>
        <w:tc>
          <w:tcPr>
            <w:tcW w:w="2144" w:type="dxa"/>
            <w:gridSpan w:val="2"/>
          </w:tcPr>
          <w:p w14:paraId="47D0269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3792EB20" w14:textId="77777777" w:rsidTr="009B2166">
        <w:trPr>
          <w:trHeight w:val="231"/>
          <w:jc w:val="center"/>
        </w:trPr>
        <w:tc>
          <w:tcPr>
            <w:tcW w:w="3855" w:type="dxa"/>
            <w:gridSpan w:val="2"/>
            <w:vMerge w:val="restart"/>
            <w:vAlign w:val="center"/>
          </w:tcPr>
          <w:p w14:paraId="1F21FA33"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計畫用水量(噸/日)</w:t>
            </w:r>
          </w:p>
        </w:tc>
        <w:tc>
          <w:tcPr>
            <w:tcW w:w="2000" w:type="dxa"/>
            <w:gridSpan w:val="2"/>
            <w:vAlign w:val="center"/>
          </w:tcPr>
          <w:p w14:paraId="75882C7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r w:rsidRPr="00A65194">
              <w:rPr>
                <w:rFonts w:ascii="標楷體" w:eastAsia="標楷體" w:hAnsi="標楷體"/>
                <w:bCs/>
                <w:sz w:val="20"/>
                <w:szCs w:val="20"/>
              </w:rPr>
              <w:t>平均日用水量</w:t>
            </w:r>
          </w:p>
        </w:tc>
        <w:tc>
          <w:tcPr>
            <w:tcW w:w="4431" w:type="dxa"/>
            <w:gridSpan w:val="4"/>
          </w:tcPr>
          <w:p w14:paraId="041F15C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4B128ECF" w14:textId="77777777" w:rsidTr="009B2166">
        <w:trPr>
          <w:trHeight w:val="167"/>
          <w:jc w:val="center"/>
        </w:trPr>
        <w:tc>
          <w:tcPr>
            <w:tcW w:w="3855" w:type="dxa"/>
            <w:gridSpan w:val="2"/>
            <w:vMerge/>
            <w:vAlign w:val="center"/>
          </w:tcPr>
          <w:p w14:paraId="1A530C2F"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2000" w:type="dxa"/>
            <w:gridSpan w:val="2"/>
            <w:vAlign w:val="center"/>
          </w:tcPr>
          <w:p w14:paraId="7F072D94"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r w:rsidRPr="00A65194">
              <w:rPr>
                <w:rFonts w:ascii="標楷體" w:eastAsia="標楷體" w:hAnsi="標楷體"/>
                <w:bCs/>
                <w:sz w:val="20"/>
                <w:szCs w:val="20"/>
              </w:rPr>
              <w:t>最大日用水量</w:t>
            </w:r>
          </w:p>
        </w:tc>
        <w:tc>
          <w:tcPr>
            <w:tcW w:w="4431" w:type="dxa"/>
            <w:gridSpan w:val="4"/>
          </w:tcPr>
          <w:p w14:paraId="516C840C"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447ED3DF" w14:textId="77777777" w:rsidTr="009B2166">
        <w:trPr>
          <w:trHeight w:val="466"/>
          <w:jc w:val="center"/>
        </w:trPr>
        <w:tc>
          <w:tcPr>
            <w:tcW w:w="996" w:type="dxa"/>
            <w:vMerge w:val="restart"/>
            <w:vAlign w:val="center"/>
          </w:tcPr>
          <w:p w14:paraId="21FD7BDC"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計畫用水來源</w:t>
            </w:r>
          </w:p>
        </w:tc>
        <w:tc>
          <w:tcPr>
            <w:tcW w:w="2859" w:type="dxa"/>
            <w:vAlign w:val="center"/>
          </w:tcPr>
          <w:p w14:paraId="1485668A"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單位(噸/日)</w:t>
            </w:r>
          </w:p>
        </w:tc>
        <w:tc>
          <w:tcPr>
            <w:tcW w:w="1000" w:type="dxa"/>
            <w:vAlign w:val="center"/>
          </w:tcPr>
          <w:p w14:paraId="5CBB77C6"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自來水</w:t>
            </w:r>
          </w:p>
          <w:p w14:paraId="1EEED740"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(I1)</w:t>
            </w:r>
          </w:p>
        </w:tc>
        <w:tc>
          <w:tcPr>
            <w:tcW w:w="1000" w:type="dxa"/>
            <w:vAlign w:val="center"/>
          </w:tcPr>
          <w:p w14:paraId="4BC47071"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契約用水(I3)</w:t>
            </w:r>
          </w:p>
        </w:tc>
        <w:tc>
          <w:tcPr>
            <w:tcW w:w="1143" w:type="dxa"/>
          </w:tcPr>
          <w:p w14:paraId="4A1A6FC0"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再生水</w:t>
            </w:r>
          </w:p>
          <w:p w14:paraId="733DE446"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(I5)</w:t>
            </w:r>
          </w:p>
        </w:tc>
        <w:tc>
          <w:tcPr>
            <w:tcW w:w="1144" w:type="dxa"/>
          </w:tcPr>
          <w:p w14:paraId="286B553B"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雨水回收</w:t>
            </w:r>
          </w:p>
          <w:p w14:paraId="38B17F64"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(I6)</w:t>
            </w:r>
          </w:p>
        </w:tc>
        <w:tc>
          <w:tcPr>
            <w:tcW w:w="1143" w:type="dxa"/>
          </w:tcPr>
          <w:p w14:paraId="0C70F9B2"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冷凝水回收(I7)</w:t>
            </w:r>
          </w:p>
        </w:tc>
        <w:tc>
          <w:tcPr>
            <w:tcW w:w="1001" w:type="dxa"/>
          </w:tcPr>
          <w:p w14:paraId="6527D763" w14:textId="77777777" w:rsidR="00F14754" w:rsidRPr="00A65194" w:rsidRDefault="00F14754" w:rsidP="00F14754">
            <w:pPr>
              <w:topLinePunct/>
              <w:autoSpaceDE w:val="0"/>
              <w:autoSpaceDN w:val="0"/>
              <w:spacing w:line="200" w:lineRule="exact"/>
              <w:rPr>
                <w:rFonts w:ascii="標楷體" w:eastAsia="標楷體" w:hAnsi="標楷體"/>
                <w:sz w:val="20"/>
                <w:szCs w:val="20"/>
              </w:rPr>
            </w:pPr>
            <w:r w:rsidRPr="00A65194">
              <w:rPr>
                <w:rFonts w:ascii="標楷體" w:eastAsia="標楷體" w:hAnsi="標楷體"/>
                <w:sz w:val="20"/>
                <w:szCs w:val="20"/>
              </w:rPr>
              <w:t>其他(蒸氣)(I8)</w:t>
            </w:r>
          </w:p>
        </w:tc>
      </w:tr>
      <w:tr w:rsidR="00F14754" w:rsidRPr="00A65194" w14:paraId="0AAF50CA" w14:textId="77777777" w:rsidTr="009B2166">
        <w:trPr>
          <w:trHeight w:val="167"/>
          <w:jc w:val="center"/>
        </w:trPr>
        <w:tc>
          <w:tcPr>
            <w:tcW w:w="996" w:type="dxa"/>
            <w:vMerge/>
            <w:tcBorders>
              <w:bottom w:val="single" w:sz="4" w:space="0" w:color="auto"/>
            </w:tcBorders>
            <w:vAlign w:val="center"/>
          </w:tcPr>
          <w:p w14:paraId="5092E2DC"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2859" w:type="dxa"/>
            <w:tcBorders>
              <w:bottom w:val="single" w:sz="4" w:space="0" w:color="auto"/>
            </w:tcBorders>
            <w:vAlign w:val="center"/>
          </w:tcPr>
          <w:p w14:paraId="2E15EB63"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r w:rsidRPr="00A65194">
              <w:rPr>
                <w:rFonts w:ascii="標楷體" w:eastAsia="標楷體" w:hAnsi="標楷體"/>
                <w:sz w:val="20"/>
                <w:szCs w:val="20"/>
              </w:rPr>
              <w:t>平均日用水量</w:t>
            </w:r>
          </w:p>
        </w:tc>
        <w:tc>
          <w:tcPr>
            <w:tcW w:w="1000" w:type="dxa"/>
            <w:vAlign w:val="center"/>
          </w:tcPr>
          <w:p w14:paraId="19F40A29"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p>
        </w:tc>
        <w:tc>
          <w:tcPr>
            <w:tcW w:w="1000" w:type="dxa"/>
            <w:vAlign w:val="center"/>
          </w:tcPr>
          <w:p w14:paraId="42368E87"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p>
        </w:tc>
        <w:tc>
          <w:tcPr>
            <w:tcW w:w="1143" w:type="dxa"/>
          </w:tcPr>
          <w:p w14:paraId="42069D65"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p>
        </w:tc>
        <w:tc>
          <w:tcPr>
            <w:tcW w:w="1144" w:type="dxa"/>
          </w:tcPr>
          <w:p w14:paraId="12D1090E"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p>
        </w:tc>
        <w:tc>
          <w:tcPr>
            <w:tcW w:w="1143" w:type="dxa"/>
          </w:tcPr>
          <w:p w14:paraId="78551DFF"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p>
        </w:tc>
        <w:tc>
          <w:tcPr>
            <w:tcW w:w="1001" w:type="dxa"/>
          </w:tcPr>
          <w:p w14:paraId="746CBD83" w14:textId="77777777" w:rsidR="00F14754" w:rsidRPr="00A65194" w:rsidRDefault="00F14754" w:rsidP="00F14754">
            <w:pPr>
              <w:topLinePunct/>
              <w:autoSpaceDE w:val="0"/>
              <w:autoSpaceDN w:val="0"/>
              <w:spacing w:line="200" w:lineRule="exact"/>
              <w:jc w:val="center"/>
              <w:rPr>
                <w:rFonts w:ascii="標楷體" w:eastAsia="標楷體" w:hAnsi="標楷體"/>
                <w:sz w:val="20"/>
                <w:szCs w:val="20"/>
              </w:rPr>
            </w:pPr>
          </w:p>
        </w:tc>
      </w:tr>
      <w:tr w:rsidR="00F14754" w:rsidRPr="00A65194" w14:paraId="1BC669E8" w14:textId="77777777" w:rsidTr="009B2166">
        <w:trPr>
          <w:trHeight w:val="369"/>
          <w:jc w:val="center"/>
        </w:trPr>
        <w:tc>
          <w:tcPr>
            <w:tcW w:w="3855" w:type="dxa"/>
            <w:gridSpan w:val="2"/>
            <w:tcBorders>
              <w:tl2br w:val="single" w:sz="4" w:space="0" w:color="auto"/>
            </w:tcBorders>
          </w:tcPr>
          <w:p w14:paraId="02BB1527" w14:textId="77777777" w:rsidR="00F14754" w:rsidRPr="00A65194" w:rsidRDefault="00F14754" w:rsidP="00F14754">
            <w:pPr>
              <w:topLinePunct/>
              <w:autoSpaceDE w:val="0"/>
              <w:autoSpaceDN w:val="0"/>
              <w:spacing w:line="200" w:lineRule="exact"/>
              <w:jc w:val="right"/>
              <w:rPr>
                <w:rFonts w:ascii="標楷體" w:eastAsia="標楷體" w:hAnsi="標楷體"/>
                <w:bCs/>
                <w:sz w:val="20"/>
                <w:szCs w:val="20"/>
              </w:rPr>
            </w:pPr>
            <w:r w:rsidRPr="00A65194">
              <w:rPr>
                <w:rFonts w:ascii="標楷體" w:eastAsia="標楷體" w:hAnsi="標楷體"/>
                <w:bCs/>
                <w:sz w:val="20"/>
                <w:szCs w:val="20"/>
              </w:rPr>
              <w:t>營運年期</w:t>
            </w:r>
          </w:p>
          <w:p w14:paraId="5E271C62" w14:textId="77777777" w:rsidR="00F14754" w:rsidRPr="00A65194" w:rsidRDefault="00F14754" w:rsidP="00F14754">
            <w:pPr>
              <w:topLinePunct/>
              <w:autoSpaceDE w:val="0"/>
              <w:autoSpaceDN w:val="0"/>
              <w:spacing w:line="200" w:lineRule="exact"/>
              <w:rPr>
                <w:rFonts w:ascii="標楷體" w:eastAsia="標楷體" w:hAnsi="標楷體"/>
                <w:bCs/>
                <w:sz w:val="20"/>
                <w:szCs w:val="20"/>
              </w:rPr>
            </w:pPr>
            <w:r w:rsidRPr="00A65194">
              <w:rPr>
                <w:rFonts w:ascii="標楷體" w:eastAsia="標楷體" w:hAnsi="標楷體"/>
                <w:bCs/>
                <w:sz w:val="20"/>
                <w:szCs w:val="20"/>
              </w:rPr>
              <w:t>項目</w:t>
            </w:r>
          </w:p>
        </w:tc>
        <w:tc>
          <w:tcPr>
            <w:tcW w:w="1000" w:type="dxa"/>
            <w:vAlign w:val="center"/>
          </w:tcPr>
          <w:p w14:paraId="1D78C3AF"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第1年</w:t>
            </w:r>
          </w:p>
        </w:tc>
        <w:tc>
          <w:tcPr>
            <w:tcW w:w="1000" w:type="dxa"/>
            <w:vAlign w:val="center"/>
          </w:tcPr>
          <w:p w14:paraId="3CF7C027"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第2年</w:t>
            </w:r>
          </w:p>
        </w:tc>
        <w:tc>
          <w:tcPr>
            <w:tcW w:w="1143" w:type="dxa"/>
            <w:vAlign w:val="center"/>
          </w:tcPr>
          <w:p w14:paraId="07937F20"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第3年</w:t>
            </w:r>
          </w:p>
        </w:tc>
        <w:tc>
          <w:tcPr>
            <w:tcW w:w="1144" w:type="dxa"/>
            <w:vAlign w:val="center"/>
          </w:tcPr>
          <w:p w14:paraId="408091C4"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第4年</w:t>
            </w:r>
          </w:p>
        </w:tc>
        <w:tc>
          <w:tcPr>
            <w:tcW w:w="1143" w:type="dxa"/>
            <w:vAlign w:val="center"/>
          </w:tcPr>
          <w:p w14:paraId="1F64ED50"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第5年</w:t>
            </w:r>
          </w:p>
        </w:tc>
        <w:tc>
          <w:tcPr>
            <w:tcW w:w="1001" w:type="dxa"/>
            <w:vAlign w:val="center"/>
          </w:tcPr>
          <w:p w14:paraId="7DF0D91F"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最終</w:t>
            </w:r>
            <w:r w:rsidRPr="00A65194">
              <w:rPr>
                <w:rFonts w:ascii="標楷體" w:eastAsia="標楷體" w:hAnsi="標楷體"/>
                <w:bCs/>
                <w:sz w:val="20"/>
                <w:szCs w:val="20"/>
              </w:rPr>
              <w:br/>
              <w:t>(年)</w:t>
            </w:r>
          </w:p>
        </w:tc>
      </w:tr>
      <w:tr w:rsidR="00F14754" w:rsidRPr="00A65194" w14:paraId="5F563D3D" w14:textId="77777777" w:rsidTr="009B2166">
        <w:trPr>
          <w:trHeight w:val="233"/>
          <w:jc w:val="center"/>
        </w:trPr>
        <w:tc>
          <w:tcPr>
            <w:tcW w:w="996" w:type="dxa"/>
            <w:vMerge w:val="restart"/>
            <w:vAlign w:val="center"/>
          </w:tcPr>
          <w:p w14:paraId="25D9B5A3"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計畫用水量</w:t>
            </w:r>
          </w:p>
          <w:p w14:paraId="2C19E537"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(噸/日)</w:t>
            </w:r>
          </w:p>
        </w:tc>
        <w:tc>
          <w:tcPr>
            <w:tcW w:w="2859" w:type="dxa"/>
          </w:tcPr>
          <w:p w14:paraId="787B2EE4"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生活</w:t>
            </w:r>
          </w:p>
        </w:tc>
        <w:tc>
          <w:tcPr>
            <w:tcW w:w="1000" w:type="dxa"/>
          </w:tcPr>
          <w:p w14:paraId="28C2DEB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56E6A59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696B518B"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55242A78"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677E29CA"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6E160F4F"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04EE61B9" w14:textId="77777777" w:rsidTr="009B2166">
        <w:trPr>
          <w:trHeight w:val="167"/>
          <w:jc w:val="center"/>
        </w:trPr>
        <w:tc>
          <w:tcPr>
            <w:tcW w:w="996" w:type="dxa"/>
            <w:vMerge/>
            <w:vAlign w:val="center"/>
          </w:tcPr>
          <w:p w14:paraId="0A782A99"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3F06F677"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工業</w:t>
            </w:r>
          </w:p>
        </w:tc>
        <w:tc>
          <w:tcPr>
            <w:tcW w:w="1000" w:type="dxa"/>
          </w:tcPr>
          <w:p w14:paraId="092A06A1"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2C4D085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245876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60689B83"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822DEA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5CC4CCB7"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44FF8A3A" w14:textId="77777777" w:rsidTr="009B2166">
        <w:trPr>
          <w:trHeight w:val="167"/>
          <w:jc w:val="center"/>
        </w:trPr>
        <w:tc>
          <w:tcPr>
            <w:tcW w:w="996" w:type="dxa"/>
            <w:vMerge/>
          </w:tcPr>
          <w:p w14:paraId="4827B67F"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3690FA22"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其他</w:t>
            </w:r>
          </w:p>
        </w:tc>
        <w:tc>
          <w:tcPr>
            <w:tcW w:w="1000" w:type="dxa"/>
          </w:tcPr>
          <w:p w14:paraId="72D8B594"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7EBAD6B0"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60CB1BBE"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6AF420F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2A16E83"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761955DA"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0E5E5733" w14:textId="77777777" w:rsidTr="009B2166">
        <w:trPr>
          <w:trHeight w:val="167"/>
          <w:jc w:val="center"/>
        </w:trPr>
        <w:tc>
          <w:tcPr>
            <w:tcW w:w="996" w:type="dxa"/>
            <w:vMerge/>
          </w:tcPr>
          <w:p w14:paraId="1A669AA1"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6D46D7DF"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合計(A)</w:t>
            </w:r>
          </w:p>
        </w:tc>
        <w:tc>
          <w:tcPr>
            <w:tcW w:w="1000" w:type="dxa"/>
          </w:tcPr>
          <w:p w14:paraId="51D4677E"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5C9332C0"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160ED1C2"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5191C96E"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60E96583"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74E849A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562E8B77" w14:textId="77777777" w:rsidTr="009B2166">
        <w:trPr>
          <w:trHeight w:val="233"/>
          <w:jc w:val="center"/>
        </w:trPr>
        <w:tc>
          <w:tcPr>
            <w:tcW w:w="996" w:type="dxa"/>
            <w:vMerge w:val="restart"/>
            <w:vAlign w:val="center"/>
          </w:tcPr>
          <w:p w14:paraId="5443F699"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總回用水量</w:t>
            </w:r>
          </w:p>
          <w:p w14:paraId="4E5838D4"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(噸/日)</w:t>
            </w:r>
          </w:p>
        </w:tc>
        <w:tc>
          <w:tcPr>
            <w:tcW w:w="2859" w:type="dxa"/>
          </w:tcPr>
          <w:p w14:paraId="2988F06A"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廠內回收再利用用水量(B)</w:t>
            </w:r>
          </w:p>
        </w:tc>
        <w:tc>
          <w:tcPr>
            <w:tcW w:w="1000" w:type="dxa"/>
          </w:tcPr>
          <w:p w14:paraId="057BCC5B"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795B7B3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45933471"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3B4F9AE8"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77F6978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4A205A21"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56E703CA" w14:textId="77777777" w:rsidTr="009B2166">
        <w:trPr>
          <w:trHeight w:val="400"/>
          <w:jc w:val="center"/>
        </w:trPr>
        <w:tc>
          <w:tcPr>
            <w:tcW w:w="996" w:type="dxa"/>
            <w:vMerge/>
          </w:tcPr>
          <w:p w14:paraId="52A92826"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vAlign w:val="center"/>
          </w:tcPr>
          <w:p w14:paraId="3E76246E"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冷卻水塔循環量(C)</w:t>
            </w:r>
          </w:p>
        </w:tc>
        <w:tc>
          <w:tcPr>
            <w:tcW w:w="1000" w:type="dxa"/>
          </w:tcPr>
          <w:p w14:paraId="556055A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6BC271EE"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1D99B33F"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2C7E2E10"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7FB9DBCC"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183225F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00F68E46" w14:textId="77777777" w:rsidTr="009B2166">
        <w:trPr>
          <w:trHeight w:val="313"/>
          <w:jc w:val="center"/>
        </w:trPr>
        <w:tc>
          <w:tcPr>
            <w:tcW w:w="996" w:type="dxa"/>
            <w:vMerge/>
          </w:tcPr>
          <w:p w14:paraId="778949C6"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vAlign w:val="center"/>
          </w:tcPr>
          <w:p w14:paraId="68E0389F"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合計(D)</w:t>
            </w:r>
          </w:p>
        </w:tc>
        <w:tc>
          <w:tcPr>
            <w:tcW w:w="1000" w:type="dxa"/>
          </w:tcPr>
          <w:p w14:paraId="7CE92A2A"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18037782"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580C7F9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72874A4C"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4B3A3746"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13676767"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10B26222" w14:textId="77777777" w:rsidTr="009B2166">
        <w:trPr>
          <w:trHeight w:val="466"/>
          <w:jc w:val="center"/>
        </w:trPr>
        <w:tc>
          <w:tcPr>
            <w:tcW w:w="996" w:type="dxa"/>
            <w:vMerge w:val="restart"/>
            <w:vAlign w:val="center"/>
          </w:tcPr>
          <w:p w14:paraId="0DBCBB38"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水回收率(%)</w:t>
            </w:r>
          </w:p>
        </w:tc>
        <w:tc>
          <w:tcPr>
            <w:tcW w:w="2859" w:type="dxa"/>
          </w:tcPr>
          <w:p w14:paraId="1C671822"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R1(含冷卻水循環量)</w:t>
            </w:r>
          </w:p>
          <w:p w14:paraId="3A158597"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R1=(D+雨水+冷凝水)/(A+D)</w:t>
            </w:r>
          </w:p>
        </w:tc>
        <w:tc>
          <w:tcPr>
            <w:tcW w:w="1000" w:type="dxa"/>
          </w:tcPr>
          <w:p w14:paraId="66B2BAA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71AF4AB8"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6CD25B91"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5D0FCB13"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41EE8C6B"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778DA9A7"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16090C42" w14:textId="77777777" w:rsidTr="009B2166">
        <w:trPr>
          <w:trHeight w:val="167"/>
          <w:jc w:val="center"/>
        </w:trPr>
        <w:tc>
          <w:tcPr>
            <w:tcW w:w="996" w:type="dxa"/>
            <w:vMerge/>
          </w:tcPr>
          <w:p w14:paraId="266B6C93"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0230FC0D"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R2(不含冷卻水循環量)</w:t>
            </w:r>
          </w:p>
          <w:p w14:paraId="2C423E7D"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R2=(B+雨水+冷凝水)/(A+B)</w:t>
            </w:r>
          </w:p>
        </w:tc>
        <w:tc>
          <w:tcPr>
            <w:tcW w:w="1000" w:type="dxa"/>
          </w:tcPr>
          <w:p w14:paraId="04640AFF"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0D068AFE"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4F0EE82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09ECC44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5B32ED20"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4BBFBED7"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06E8FDD0" w14:textId="77777777" w:rsidTr="009B2166">
        <w:trPr>
          <w:trHeight w:val="233"/>
          <w:jc w:val="center"/>
        </w:trPr>
        <w:tc>
          <w:tcPr>
            <w:tcW w:w="3855" w:type="dxa"/>
            <w:gridSpan w:val="2"/>
          </w:tcPr>
          <w:p w14:paraId="742804C2"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污水排放量(噸/日)(E)</w:t>
            </w:r>
          </w:p>
        </w:tc>
        <w:tc>
          <w:tcPr>
            <w:tcW w:w="1000" w:type="dxa"/>
          </w:tcPr>
          <w:p w14:paraId="3E4B7CF0"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7104E3C4"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63A2DB93"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79CE7C87"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018C36FD"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7B2649C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31D47D74" w14:textId="77777777" w:rsidTr="009B2166">
        <w:trPr>
          <w:trHeight w:val="213"/>
          <w:jc w:val="center"/>
        </w:trPr>
        <w:tc>
          <w:tcPr>
            <w:tcW w:w="3855" w:type="dxa"/>
            <w:gridSpan w:val="2"/>
          </w:tcPr>
          <w:p w14:paraId="335DBB27"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污水排水率(%)(E/A)</w:t>
            </w:r>
          </w:p>
        </w:tc>
        <w:tc>
          <w:tcPr>
            <w:tcW w:w="1000" w:type="dxa"/>
          </w:tcPr>
          <w:p w14:paraId="2DE18F8D"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414CD988"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C4210EC"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4D8FF165"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62C8A5B"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15C496A9"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3377383A" w14:textId="77777777" w:rsidTr="009B2166">
        <w:trPr>
          <w:trHeight w:val="1285"/>
          <w:jc w:val="center"/>
        </w:trPr>
        <w:tc>
          <w:tcPr>
            <w:tcW w:w="3855" w:type="dxa"/>
            <w:gridSpan w:val="2"/>
          </w:tcPr>
          <w:p w14:paraId="3FDD9D7D"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節約用水措施</w:t>
            </w:r>
          </w:p>
          <w:p w14:paraId="33EF8FCA" w14:textId="77777777" w:rsidR="00F14754" w:rsidRPr="00A65194" w:rsidRDefault="00F14754" w:rsidP="00F14754">
            <w:pPr>
              <w:topLinePunct/>
              <w:autoSpaceDE w:val="0"/>
              <w:autoSpaceDN w:val="0"/>
              <w:spacing w:line="200" w:lineRule="exact"/>
              <w:rPr>
                <w:rFonts w:ascii="標楷體" w:eastAsia="標楷體" w:hAnsi="標楷體"/>
                <w:bCs/>
                <w:sz w:val="20"/>
                <w:szCs w:val="20"/>
              </w:rPr>
            </w:pPr>
            <w:r w:rsidRPr="00A65194">
              <w:rPr>
                <w:rFonts w:ascii="標楷體" w:eastAsia="標楷體" w:hAnsi="標楷體"/>
                <w:bCs/>
                <w:sz w:val="20"/>
                <w:szCs w:val="20"/>
              </w:rPr>
              <w:t>(說明用水減量措施(如省水器材等)、節約用水措施配置或其他節水規畫及各節水措施回收水量，並檢附用水平衡圖及水回收率)</w:t>
            </w:r>
          </w:p>
        </w:tc>
        <w:tc>
          <w:tcPr>
            <w:tcW w:w="6431" w:type="dxa"/>
            <w:gridSpan w:val="6"/>
          </w:tcPr>
          <w:p w14:paraId="086C07E3"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24D00577" w14:textId="77777777" w:rsidTr="009B2166">
        <w:trPr>
          <w:trHeight w:val="1133"/>
          <w:jc w:val="center"/>
        </w:trPr>
        <w:tc>
          <w:tcPr>
            <w:tcW w:w="3855" w:type="dxa"/>
            <w:gridSpan w:val="2"/>
            <w:vAlign w:val="center"/>
          </w:tcPr>
          <w:p w14:paraId="7FB4DBB6"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缺水緊急應變措施說明</w:t>
            </w:r>
          </w:p>
        </w:tc>
        <w:tc>
          <w:tcPr>
            <w:tcW w:w="6431" w:type="dxa"/>
            <w:gridSpan w:val="6"/>
          </w:tcPr>
          <w:p w14:paraId="585DE2BB"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3212AC1A" w14:textId="77777777" w:rsidTr="009B2166">
        <w:trPr>
          <w:trHeight w:val="418"/>
          <w:jc w:val="center"/>
        </w:trPr>
        <w:tc>
          <w:tcPr>
            <w:tcW w:w="3855" w:type="dxa"/>
            <w:gridSpan w:val="2"/>
            <w:vAlign w:val="center"/>
          </w:tcPr>
          <w:p w14:paraId="5B6E5E6D" w14:textId="77777777" w:rsidR="00F14754" w:rsidRPr="00A65194" w:rsidRDefault="00F14754" w:rsidP="00F14754">
            <w:pPr>
              <w:topLinePunct/>
              <w:autoSpaceDE w:val="0"/>
              <w:autoSpaceDN w:val="0"/>
              <w:spacing w:line="200" w:lineRule="exact"/>
              <w:jc w:val="center"/>
              <w:rPr>
                <w:rFonts w:ascii="標楷體" w:eastAsia="標楷體" w:hAnsi="標楷體"/>
                <w:bCs/>
                <w:sz w:val="20"/>
                <w:szCs w:val="20"/>
              </w:rPr>
            </w:pPr>
            <w:r w:rsidRPr="00A65194">
              <w:rPr>
                <w:rFonts w:ascii="標楷體" w:eastAsia="標楷體" w:hAnsi="標楷體"/>
                <w:bCs/>
                <w:sz w:val="20"/>
                <w:szCs w:val="20"/>
              </w:rPr>
              <w:t>蓄水池設施容量(立方公尺)</w:t>
            </w:r>
          </w:p>
        </w:tc>
        <w:tc>
          <w:tcPr>
            <w:tcW w:w="6431" w:type="dxa"/>
            <w:gridSpan w:val="6"/>
          </w:tcPr>
          <w:p w14:paraId="34295E47" w14:textId="77777777" w:rsidR="00F14754" w:rsidRPr="00A6519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A65194" w14:paraId="63A124A6" w14:textId="77777777" w:rsidTr="009B2166">
        <w:trPr>
          <w:trHeight w:val="976"/>
          <w:jc w:val="center"/>
        </w:trPr>
        <w:tc>
          <w:tcPr>
            <w:tcW w:w="3855" w:type="dxa"/>
            <w:gridSpan w:val="2"/>
          </w:tcPr>
          <w:p w14:paraId="116120EA" w14:textId="77777777" w:rsidR="00F14754" w:rsidRPr="00A65194" w:rsidRDefault="00F14754" w:rsidP="00D7030A">
            <w:pPr>
              <w:topLinePunct/>
              <w:autoSpaceDE w:val="0"/>
              <w:autoSpaceDN w:val="0"/>
              <w:spacing w:beforeLines="100" w:before="360" w:line="200" w:lineRule="exact"/>
              <w:jc w:val="center"/>
              <w:rPr>
                <w:rFonts w:ascii="標楷體" w:eastAsia="標楷體" w:hAnsi="標楷體"/>
                <w:bCs/>
                <w:sz w:val="20"/>
                <w:szCs w:val="20"/>
              </w:rPr>
            </w:pPr>
            <w:r w:rsidRPr="00A65194">
              <w:rPr>
                <w:rFonts w:ascii="標楷體" w:eastAsia="標楷體" w:hAnsi="標楷體"/>
                <w:bCs/>
                <w:sz w:val="20"/>
                <w:szCs w:val="20"/>
              </w:rPr>
              <w:t>附件</w:t>
            </w:r>
          </w:p>
        </w:tc>
        <w:tc>
          <w:tcPr>
            <w:tcW w:w="6431" w:type="dxa"/>
            <w:gridSpan w:val="6"/>
          </w:tcPr>
          <w:p w14:paraId="56385EB7" w14:textId="77777777" w:rsidR="00F14754" w:rsidRPr="00A65194" w:rsidRDefault="00F14754" w:rsidP="00F14754">
            <w:pPr>
              <w:topLinePunct/>
              <w:autoSpaceDE w:val="0"/>
              <w:autoSpaceDN w:val="0"/>
              <w:spacing w:line="200" w:lineRule="exact"/>
              <w:rPr>
                <w:rFonts w:ascii="標楷體" w:eastAsia="標楷體" w:hAnsi="標楷體"/>
                <w:bCs/>
                <w:sz w:val="20"/>
                <w:szCs w:val="20"/>
              </w:rPr>
            </w:pPr>
            <w:r w:rsidRPr="00A65194">
              <w:rPr>
                <w:rFonts w:ascii="標楷體" w:eastAsia="標楷體" w:hAnsi="標楷體"/>
                <w:bCs/>
                <w:sz w:val="20"/>
                <w:szCs w:val="20"/>
              </w:rPr>
              <w:t>1. 計畫用水超過300噸/日或超過核配基準者，應依”經濟部產業園區管理局產業園區用水管理作業原則”提出用水計畫，其內容應包含：(1)用水量推估；(2)用水回收計畫(含繪製用水平衡圖並估算用水回收率)。</w:t>
            </w:r>
          </w:p>
          <w:p w14:paraId="4B9664AD" w14:textId="77777777" w:rsidR="00F14754" w:rsidRPr="00A65194" w:rsidRDefault="00F14754" w:rsidP="00F14754">
            <w:pPr>
              <w:topLinePunct/>
              <w:autoSpaceDE w:val="0"/>
              <w:autoSpaceDN w:val="0"/>
              <w:spacing w:line="200" w:lineRule="exact"/>
              <w:rPr>
                <w:rFonts w:ascii="標楷體" w:eastAsia="標楷體" w:hAnsi="標楷體"/>
                <w:bCs/>
                <w:sz w:val="20"/>
                <w:szCs w:val="20"/>
              </w:rPr>
            </w:pPr>
            <w:r w:rsidRPr="00A65194">
              <w:rPr>
                <w:rFonts w:ascii="標楷體" w:eastAsia="標楷體" w:hAnsi="標楷體"/>
                <w:bCs/>
                <w:sz w:val="20"/>
                <w:szCs w:val="20"/>
              </w:rPr>
              <w:t>2. 非屬前項廠商，則須檢附用水平衡圖。</w:t>
            </w:r>
          </w:p>
        </w:tc>
      </w:tr>
      <w:tr w:rsidR="00F14754" w:rsidRPr="00A65194" w14:paraId="7893EAE6" w14:textId="77777777" w:rsidTr="009B2166">
        <w:trPr>
          <w:trHeight w:val="3427"/>
          <w:jc w:val="center"/>
        </w:trPr>
        <w:tc>
          <w:tcPr>
            <w:tcW w:w="10286" w:type="dxa"/>
            <w:gridSpan w:val="8"/>
          </w:tcPr>
          <w:p w14:paraId="3807F269" w14:textId="77777777" w:rsidR="00F14754" w:rsidRPr="00A65194" w:rsidRDefault="00F14754" w:rsidP="00F14754">
            <w:pPr>
              <w:autoSpaceDE w:val="0"/>
              <w:autoSpaceDN w:val="0"/>
              <w:spacing w:line="200" w:lineRule="exact"/>
              <w:rPr>
                <w:rFonts w:ascii="標楷體" w:eastAsia="標楷體" w:hAnsi="標楷體"/>
                <w:kern w:val="0"/>
                <w:sz w:val="20"/>
                <w:szCs w:val="20"/>
              </w:rPr>
            </w:pPr>
            <w:r w:rsidRPr="00A65194">
              <w:rPr>
                <w:rFonts w:ascii="標楷體" w:eastAsia="標楷體" w:hAnsi="標楷體"/>
                <w:kern w:val="0"/>
                <w:sz w:val="20"/>
                <w:szCs w:val="20"/>
              </w:rPr>
              <w:t xml:space="preserve">註： </w:t>
            </w:r>
          </w:p>
          <w:p w14:paraId="23EB7486" w14:textId="77777777" w:rsidR="00F14754" w:rsidRPr="00A65194" w:rsidRDefault="00F14754" w:rsidP="00F14754">
            <w:pPr>
              <w:autoSpaceDE w:val="0"/>
              <w:autoSpaceDN w:val="0"/>
              <w:spacing w:line="200" w:lineRule="exact"/>
              <w:ind w:left="440" w:hangingChars="220" w:hanging="440"/>
              <w:rPr>
                <w:rFonts w:ascii="標楷體" w:eastAsia="標楷體" w:hAnsi="標楷體"/>
                <w:kern w:val="0"/>
                <w:sz w:val="20"/>
                <w:szCs w:val="20"/>
              </w:rPr>
            </w:pPr>
            <w:r w:rsidRPr="00A65194">
              <w:rPr>
                <w:rFonts w:ascii="標楷體" w:eastAsia="標楷體" w:hAnsi="標楷體"/>
                <w:kern w:val="0"/>
                <w:sz w:val="20"/>
                <w:szCs w:val="20"/>
              </w:rPr>
              <w:t>一、計畫用水量係指終期年正常營運生產時平均每日所需總取水量，最大日用水量得以平均日用水量之1.3倍預估。</w:t>
            </w:r>
          </w:p>
          <w:p w14:paraId="1AE1EC02" w14:textId="77777777" w:rsidR="00F14754" w:rsidRPr="00A65194" w:rsidRDefault="00F14754" w:rsidP="00F14754">
            <w:pPr>
              <w:autoSpaceDE w:val="0"/>
              <w:autoSpaceDN w:val="0"/>
              <w:spacing w:line="200" w:lineRule="exact"/>
              <w:rPr>
                <w:rFonts w:ascii="標楷體" w:eastAsia="標楷體" w:hAnsi="標楷體"/>
                <w:kern w:val="0"/>
                <w:sz w:val="20"/>
                <w:szCs w:val="20"/>
              </w:rPr>
            </w:pPr>
            <w:r w:rsidRPr="00A65194">
              <w:rPr>
                <w:rFonts w:ascii="標楷體" w:eastAsia="標楷體" w:hAnsi="標楷體"/>
                <w:kern w:val="0"/>
                <w:sz w:val="20"/>
                <w:szCs w:val="20"/>
              </w:rPr>
              <w:t xml:space="preserve">二、節約用水措施填報方式： </w:t>
            </w:r>
          </w:p>
          <w:p w14:paraId="6827CC76" w14:textId="77777777" w:rsidR="00F14754" w:rsidRPr="00A65194" w:rsidRDefault="00F14754" w:rsidP="008F2A53">
            <w:pPr>
              <w:pStyle w:val="af2"/>
              <w:numPr>
                <w:ilvl w:val="0"/>
                <w:numId w:val="26"/>
              </w:numPr>
              <w:autoSpaceDE w:val="0"/>
              <w:autoSpaceDN w:val="0"/>
              <w:snapToGrid/>
              <w:spacing w:line="200" w:lineRule="exact"/>
              <w:ind w:leftChars="0" w:left="709" w:hanging="283"/>
              <w:jc w:val="left"/>
              <w:rPr>
                <w:rFonts w:ascii="標楷體" w:hAnsi="標楷體"/>
                <w:kern w:val="0"/>
                <w:sz w:val="20"/>
                <w:szCs w:val="20"/>
              </w:rPr>
            </w:pPr>
            <w:r w:rsidRPr="00A65194">
              <w:rPr>
                <w:rFonts w:ascii="標楷體" w:hAnsi="標楷體"/>
                <w:kern w:val="0"/>
                <w:sz w:val="20"/>
                <w:szCs w:val="20"/>
              </w:rPr>
              <w:t>應說明水量回收、重複再使用、廢水處理再利用、雨水貯留系統等廠內用水聯合回用之節約用水措施。</w:t>
            </w:r>
          </w:p>
          <w:p w14:paraId="59DBAC7F" w14:textId="77777777" w:rsidR="00F14754" w:rsidRPr="00A65194" w:rsidRDefault="00F14754" w:rsidP="008F2A53">
            <w:pPr>
              <w:pStyle w:val="af2"/>
              <w:numPr>
                <w:ilvl w:val="0"/>
                <w:numId w:val="26"/>
              </w:numPr>
              <w:autoSpaceDE w:val="0"/>
              <w:autoSpaceDN w:val="0"/>
              <w:snapToGrid/>
              <w:spacing w:line="200" w:lineRule="exact"/>
              <w:ind w:leftChars="0" w:left="709" w:hanging="283"/>
              <w:jc w:val="left"/>
              <w:rPr>
                <w:rFonts w:ascii="標楷體" w:hAnsi="標楷體"/>
                <w:kern w:val="0"/>
                <w:sz w:val="20"/>
                <w:szCs w:val="20"/>
              </w:rPr>
            </w:pPr>
            <w:r w:rsidRPr="00A65194">
              <w:rPr>
                <w:rFonts w:ascii="標楷體" w:hAnsi="標楷體"/>
                <w:kern w:val="0"/>
                <w:sz w:val="20"/>
                <w:szCs w:val="20"/>
              </w:rPr>
              <w:t xml:space="preserve">用水需求、回收率、排放率等計算公式： </w:t>
            </w:r>
          </w:p>
          <w:p w14:paraId="5B7577F9" w14:textId="77777777" w:rsidR="00F14754" w:rsidRPr="00A6519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A65194">
              <w:rPr>
                <w:rFonts w:ascii="標楷體" w:hAnsi="標楷體"/>
                <w:kern w:val="0"/>
                <w:sz w:val="20"/>
                <w:szCs w:val="20"/>
              </w:rPr>
              <w:t>冷卻水塔循環量可依廠商設計值或冷凍噸數及操作時數估算(以12.5LPM/RT估算)</w:t>
            </w:r>
          </w:p>
          <w:p w14:paraId="4488849E" w14:textId="77777777" w:rsidR="00F14754" w:rsidRPr="00A6519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A65194">
              <w:rPr>
                <w:rFonts w:ascii="標楷體" w:hAnsi="標楷體"/>
                <w:kern w:val="0"/>
                <w:sz w:val="20"/>
                <w:szCs w:val="20"/>
              </w:rPr>
              <w:t>R1水回收率(含冷卻水塔循環量)=(總回用水量(含冷卻水塔循環量)+雨水+冷凝水) ÷(計畫用水</w:t>
            </w:r>
          </w:p>
          <w:p w14:paraId="44547039" w14:textId="77777777" w:rsidR="00F14754" w:rsidRPr="00A65194" w:rsidRDefault="00F14754" w:rsidP="00F14754">
            <w:pPr>
              <w:autoSpaceDE w:val="0"/>
              <w:autoSpaceDN w:val="0"/>
              <w:spacing w:line="200" w:lineRule="exact"/>
              <w:rPr>
                <w:rFonts w:ascii="標楷體" w:eastAsia="標楷體" w:hAnsi="標楷體"/>
                <w:kern w:val="0"/>
                <w:sz w:val="20"/>
                <w:szCs w:val="20"/>
              </w:rPr>
            </w:pPr>
            <w:r w:rsidRPr="00A65194">
              <w:rPr>
                <w:rFonts w:ascii="標楷體" w:eastAsia="標楷體" w:hAnsi="標楷體"/>
                <w:kern w:val="0"/>
                <w:sz w:val="20"/>
                <w:szCs w:val="20"/>
              </w:rPr>
              <w:t xml:space="preserve">       量+總回用水量(含冷卻水塔循環量))*100% </w:t>
            </w:r>
          </w:p>
          <w:p w14:paraId="766217D7" w14:textId="77777777" w:rsidR="00F14754" w:rsidRPr="00A6519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A65194">
              <w:rPr>
                <w:rFonts w:ascii="標楷體" w:hAnsi="標楷體"/>
                <w:kern w:val="0"/>
                <w:sz w:val="20"/>
                <w:szCs w:val="20"/>
              </w:rPr>
              <w:t>R2水回收率(不含冷卻水塔循環量)=(總回用水量(不含冷卻水塔循環量)+雨水+冷凝水) ÷(計畫</w:t>
            </w:r>
          </w:p>
          <w:p w14:paraId="2C398AD8" w14:textId="77777777" w:rsidR="00F14754" w:rsidRPr="00A65194" w:rsidRDefault="00F14754" w:rsidP="00F14754">
            <w:pPr>
              <w:autoSpaceDE w:val="0"/>
              <w:autoSpaceDN w:val="0"/>
              <w:spacing w:line="200" w:lineRule="exact"/>
              <w:ind w:left="709"/>
              <w:rPr>
                <w:rFonts w:ascii="標楷體" w:eastAsia="標楷體" w:hAnsi="標楷體"/>
                <w:kern w:val="0"/>
                <w:sz w:val="20"/>
                <w:szCs w:val="20"/>
              </w:rPr>
            </w:pPr>
            <w:r w:rsidRPr="00A65194">
              <w:rPr>
                <w:rFonts w:ascii="標楷體" w:eastAsia="標楷體" w:hAnsi="標楷體"/>
                <w:kern w:val="0"/>
                <w:sz w:val="20"/>
                <w:szCs w:val="20"/>
              </w:rPr>
              <w:t xml:space="preserve"> 用水量+總回用水量(不含冷卻水塔循環量)*100%</w:t>
            </w:r>
          </w:p>
          <w:p w14:paraId="36903E23" w14:textId="77777777" w:rsidR="00F14754" w:rsidRPr="00A6519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A65194">
              <w:rPr>
                <w:rFonts w:ascii="標楷體" w:hAnsi="標楷體"/>
                <w:kern w:val="0"/>
                <w:sz w:val="20"/>
                <w:szCs w:val="20"/>
              </w:rPr>
              <w:t>污水排水率=污水排放量÷計畫用水量*100%</w:t>
            </w:r>
          </w:p>
          <w:p w14:paraId="56AC8AFF" w14:textId="77777777" w:rsidR="00F14754" w:rsidRPr="00A65194" w:rsidRDefault="00F14754" w:rsidP="008F2A53">
            <w:pPr>
              <w:pStyle w:val="af2"/>
              <w:numPr>
                <w:ilvl w:val="0"/>
                <w:numId w:val="26"/>
              </w:numPr>
              <w:autoSpaceDE w:val="0"/>
              <w:autoSpaceDN w:val="0"/>
              <w:snapToGrid/>
              <w:spacing w:line="200" w:lineRule="exact"/>
              <w:ind w:leftChars="0" w:left="709" w:hanging="283"/>
              <w:jc w:val="left"/>
              <w:rPr>
                <w:rFonts w:ascii="標楷體" w:hAnsi="標楷體"/>
                <w:kern w:val="0"/>
                <w:sz w:val="20"/>
                <w:szCs w:val="20"/>
              </w:rPr>
            </w:pPr>
            <w:r w:rsidRPr="00A65194">
              <w:rPr>
                <w:rFonts w:ascii="標楷體" w:hAnsi="標楷體"/>
                <w:kern w:val="0"/>
                <w:sz w:val="20"/>
                <w:szCs w:val="20"/>
              </w:rPr>
              <w:t>節約用水設施之規劃，應說明用水減量措施(如省水型製程或省水器材等)、節約用水措施配置或其他節水規劃等。</w:t>
            </w:r>
          </w:p>
          <w:p w14:paraId="345D4103" w14:textId="77777777" w:rsidR="00F14754" w:rsidRPr="00A65194" w:rsidRDefault="00F14754" w:rsidP="00F14754">
            <w:pPr>
              <w:autoSpaceDE w:val="0"/>
              <w:autoSpaceDN w:val="0"/>
              <w:spacing w:line="200" w:lineRule="exact"/>
              <w:ind w:left="440" w:hangingChars="220" w:hanging="440"/>
              <w:rPr>
                <w:rFonts w:ascii="標楷體" w:eastAsia="標楷體" w:hAnsi="標楷體"/>
                <w:kern w:val="0"/>
                <w:sz w:val="20"/>
                <w:szCs w:val="20"/>
              </w:rPr>
            </w:pPr>
            <w:r w:rsidRPr="00A65194">
              <w:rPr>
                <w:rFonts w:ascii="標楷體" w:eastAsia="標楷體" w:hAnsi="標楷體"/>
                <w:kern w:val="0"/>
                <w:sz w:val="20"/>
                <w:szCs w:val="20"/>
              </w:rPr>
              <w:t>三、進駐廠商用水回收率應達各產業核配基準值以上；另進駐營運後，需配合園區管理機構定期填報用水回收資料。</w:t>
            </w:r>
          </w:p>
        </w:tc>
      </w:tr>
    </w:tbl>
    <w:p w14:paraId="5DA77F73" w14:textId="77777777" w:rsidR="00F74FEE" w:rsidRPr="00F74FEE" w:rsidRDefault="00F74FEE" w:rsidP="00F74FEE">
      <w:pPr>
        <w:suppressAutoHyphens w:val="0"/>
        <w:adjustRightInd w:val="0"/>
        <w:snapToGrid w:val="0"/>
        <w:spacing w:line="20" w:lineRule="exact"/>
        <w:rPr>
          <w:rFonts w:ascii="標楷體" w:eastAsia="標楷體" w:hAnsi="標楷體"/>
          <w:color w:val="0000FF"/>
          <w:sz w:val="28"/>
          <w:szCs w:val="28"/>
        </w:rPr>
      </w:pPr>
      <w:bookmarkStart w:id="22" w:name="_Toc529450462"/>
      <w:bookmarkEnd w:id="20"/>
      <w:bookmarkEnd w:id="21"/>
    </w:p>
    <w:p w14:paraId="7DD14F64" w14:textId="77777777" w:rsidR="00CB57F6" w:rsidRPr="008C2132" w:rsidRDefault="00F74FEE" w:rsidP="00B95759">
      <w:pPr>
        <w:suppressAutoHyphens w:val="0"/>
        <w:adjustRightInd w:val="0"/>
        <w:snapToGrid w:val="0"/>
        <w:spacing w:beforeLines="50" w:before="180" w:after="48" w:line="440" w:lineRule="exact"/>
        <w:outlineLvl w:val="1"/>
        <w:rPr>
          <w:rFonts w:ascii="標楷體" w:eastAsia="標楷體" w:hAnsi="標楷體"/>
          <w:color w:val="000000"/>
          <w:sz w:val="28"/>
          <w:szCs w:val="28"/>
        </w:rPr>
      </w:pPr>
      <w:r>
        <w:rPr>
          <w:rFonts w:ascii="標楷體" w:eastAsia="標楷體" w:hAnsi="標楷體"/>
          <w:color w:val="0000FF"/>
          <w:sz w:val="28"/>
          <w:szCs w:val="28"/>
        </w:rPr>
        <w:br w:type="page"/>
      </w:r>
      <w:bookmarkStart w:id="23" w:name="附表14"/>
      <w:r w:rsidR="00CB57F6" w:rsidRPr="001842F2">
        <w:rPr>
          <w:rFonts w:ascii="標楷體" w:eastAsia="標楷體" w:hAnsi="標楷體" w:hint="eastAsia"/>
          <w:sz w:val="28"/>
          <w:szCs w:val="28"/>
        </w:rPr>
        <w:lastRenderedPageBreak/>
        <w:t>附表</w:t>
      </w:r>
      <w:r w:rsidR="003D6816">
        <w:rPr>
          <w:rFonts w:ascii="標楷體" w:eastAsia="標楷體" w:hAnsi="標楷體" w:hint="eastAsia"/>
          <w:sz w:val="28"/>
          <w:szCs w:val="28"/>
        </w:rPr>
        <w:t>8</w:t>
      </w:r>
      <w:bookmarkEnd w:id="23"/>
      <w:r w:rsidR="00CB57F6" w:rsidRPr="001842F2">
        <w:rPr>
          <w:rFonts w:ascii="標楷體" w:eastAsia="標楷體" w:hAnsi="標楷體" w:hint="eastAsia"/>
          <w:sz w:val="28"/>
          <w:szCs w:val="28"/>
        </w:rPr>
        <w:t xml:space="preserve">  </w:t>
      </w:r>
      <w:r w:rsidR="00CB57F6" w:rsidRPr="008C2132">
        <w:rPr>
          <w:rFonts w:ascii="標楷體" w:eastAsia="標楷體" w:hAnsi="標楷體" w:hint="eastAsia"/>
          <w:color w:val="000000"/>
          <w:sz w:val="28"/>
          <w:szCs w:val="28"/>
        </w:rPr>
        <w:t>外資資格聲明書(申請人為外國法人者適用)</w:t>
      </w:r>
    </w:p>
    <w:p w14:paraId="61DFAFC1" w14:textId="77777777" w:rsidR="00CB57F6" w:rsidRPr="008C2132" w:rsidRDefault="00CB57F6" w:rsidP="00CB57F6">
      <w:pPr>
        <w:snapToGrid w:val="0"/>
        <w:spacing w:before="240"/>
        <w:jc w:val="both"/>
        <w:rPr>
          <w:color w:val="000000"/>
        </w:rPr>
      </w:pPr>
      <w:r w:rsidRPr="008C2132">
        <w:rPr>
          <w:rFonts w:ascii="標楷體" w:eastAsia="標楷體" w:hAnsi="標楷體" w:cs="標楷體"/>
          <w:bCs/>
          <w:color w:val="000000"/>
          <w:sz w:val="28"/>
          <w:szCs w:val="28"/>
        </w:rPr>
        <w:t>一、申請人茲此聲明：</w:t>
      </w:r>
    </w:p>
    <w:p w14:paraId="5D6665D7" w14:textId="77777777" w:rsidR="00CB57F6" w:rsidRPr="008C2132" w:rsidRDefault="00CB57F6" w:rsidP="00CB57F6">
      <w:pPr>
        <w:snapToGrid w:val="0"/>
        <w:spacing w:before="120"/>
        <w:ind w:left="728" w:hanging="728"/>
        <w:jc w:val="both"/>
        <w:rPr>
          <w:color w:val="000000"/>
        </w:rPr>
      </w:pPr>
      <w:r w:rsidRPr="008C2132">
        <w:rPr>
          <w:rFonts w:ascii="標楷體" w:eastAsia="標楷體" w:hAnsi="標楷體" w:cs="標楷體"/>
          <w:bCs/>
          <w:color w:val="000000"/>
        </w:rPr>
        <w:t>（一）本法人依「外國人投資條例」向貴</w:t>
      </w:r>
      <w:r>
        <w:rPr>
          <w:rFonts w:ascii="標楷體" w:eastAsia="標楷體" w:hAnsi="標楷體" w:cs="標楷體" w:hint="eastAsia"/>
          <w:bCs/>
          <w:color w:val="000000"/>
        </w:rPr>
        <w:t>局</w:t>
      </w:r>
      <w:r w:rsidRPr="008C2132">
        <w:rPr>
          <w:rFonts w:ascii="標楷體" w:eastAsia="標楷體" w:hAnsi="標楷體" w:cs="標楷體"/>
          <w:bCs/>
          <w:color w:val="000000"/>
        </w:rPr>
        <w:t>申請投資國內事業</w:t>
      </w:r>
      <w:r w:rsidRPr="008C2132">
        <w:rPr>
          <w:rFonts w:ascii="標楷體" w:eastAsia="標楷體" w:hAnsi="標楷體" w:cs="標楷體"/>
          <w:bCs/>
          <w:color w:val="000000"/>
          <w:u w:val="single"/>
        </w:rPr>
        <w:t xml:space="preserve">   （國內事業名稱）</w:t>
      </w:r>
      <w:r w:rsidRPr="008C2132">
        <w:rPr>
          <w:rFonts w:ascii="標楷體" w:eastAsia="標楷體" w:hAnsi="標楷體" w:cs="標楷體"/>
          <w:bCs/>
          <w:color w:val="000000"/>
        </w:rPr>
        <w:t>一案</w:t>
      </w:r>
      <w:r w:rsidRPr="008C2132">
        <w:rPr>
          <w:rFonts w:ascii="標楷體" w:eastAsia="標楷體" w:hAnsi="標楷體" w:cs="標楷體"/>
          <w:bCs/>
          <w:color w:val="000000"/>
          <w:spacing w:val="10"/>
        </w:rPr>
        <w:t>，本法人業已自行查核依註冊所在地法律確實具有法人人格，並清楚明瞭「大陸地區人民來臺投資許可辦法」第3條有關第三地區公司不適用「外國人投資條例」之規定，違反者適用「臺灣地區與大陸地區人民關係條例」第93條之1相關罰則之規定；並業已自行查核大陸地區人民、法人、團體或其他機構並無直接或間接持有本公司股份或出資總額逾百分之三十或對本公司具有控制能力。</w:t>
      </w:r>
    </w:p>
    <w:p w14:paraId="3C5DC412" w14:textId="77777777" w:rsidR="00CB57F6" w:rsidRPr="008C2132" w:rsidRDefault="00CB57F6" w:rsidP="00CB57F6">
      <w:pPr>
        <w:snapToGrid w:val="0"/>
        <w:spacing w:before="120"/>
        <w:ind w:left="728" w:hanging="728"/>
        <w:jc w:val="both"/>
        <w:rPr>
          <w:color w:val="000000"/>
        </w:rPr>
      </w:pPr>
      <w:r w:rsidRPr="008C2132">
        <w:rPr>
          <w:rFonts w:ascii="標楷體" w:eastAsia="標楷體" w:hAnsi="標楷體" w:cs="標楷體"/>
          <w:bCs/>
          <w:color w:val="000000"/>
        </w:rPr>
        <w:t>（</w:t>
      </w:r>
      <w:r w:rsidRPr="008C2132">
        <w:rPr>
          <w:rFonts w:ascii="標楷體" w:eastAsia="標楷體" w:hAnsi="標楷體" w:cs="標楷體" w:hint="eastAsia"/>
          <w:bCs/>
          <w:color w:val="000000"/>
        </w:rPr>
        <w:t>二</w:t>
      </w:r>
      <w:r w:rsidRPr="008C2132">
        <w:rPr>
          <w:rFonts w:ascii="標楷體" w:eastAsia="標楷體" w:hAnsi="標楷體" w:cs="標楷體"/>
          <w:bCs/>
          <w:color w:val="000000"/>
        </w:rPr>
        <w:t>）</w:t>
      </w:r>
      <w:r w:rsidRPr="008C2132">
        <w:rPr>
          <w:rFonts w:ascii="標楷體" w:eastAsia="標楷體" w:hAnsi="標楷體" w:cs="標楷體"/>
          <w:bCs/>
          <w:color w:val="000000"/>
          <w:spacing w:val="10"/>
        </w:rPr>
        <w:t>本法人對</w:t>
      </w:r>
      <w:r w:rsidRPr="008C2132">
        <w:rPr>
          <w:rFonts w:ascii="標楷體" w:eastAsia="標楷體" w:hAnsi="標楷體" w:cs="微軟正黑體"/>
          <w:bCs/>
          <w:i/>
          <w:color w:val="000000"/>
        </w:rPr>
        <w:t>大</w:t>
      </w:r>
      <w:r w:rsidRPr="008C2132">
        <w:rPr>
          <w:rFonts w:ascii="標楷體" w:eastAsia="標楷體" w:hAnsi="標楷體" w:cs="微軟正黑體"/>
          <w:bCs/>
          <w:color w:val="000000"/>
        </w:rPr>
        <w:t>陸地區人民、法人、團體或其他機構</w:t>
      </w:r>
      <w:r w:rsidRPr="008C2132">
        <w:rPr>
          <w:rFonts w:ascii="標楷體" w:eastAsia="標楷體" w:hAnsi="標楷體" w:cs="標楷體"/>
          <w:bCs/>
          <w:color w:val="000000"/>
          <w:spacing w:val="10"/>
        </w:rPr>
        <w:t>直接或間接持有本法人股份或出資</w:t>
      </w:r>
      <w:r w:rsidRPr="008C2132">
        <w:rPr>
          <w:rFonts w:ascii="標楷體" w:eastAsia="標楷體" w:hAnsi="標楷體" w:cs="微軟正黑體"/>
          <w:bCs/>
          <w:color w:val="000000"/>
        </w:rPr>
        <w:t>比率之計算及其</w:t>
      </w:r>
      <w:r w:rsidRPr="008C2132">
        <w:rPr>
          <w:rFonts w:ascii="標楷體" w:eastAsia="標楷體" w:hAnsi="標楷體" w:cs="標楷體"/>
          <w:bCs/>
          <w:color w:val="000000"/>
          <w:spacing w:val="10"/>
        </w:rPr>
        <w:t>直接或間接對本法人是否具有控制能力之研判，確實依照國外第三地公司為陸資投資人認定標準釋例（如附件）。</w:t>
      </w:r>
    </w:p>
    <w:p w14:paraId="7437ADA5" w14:textId="77777777" w:rsidR="00CB57F6" w:rsidRPr="008C2132" w:rsidRDefault="00CB57F6" w:rsidP="00CB57F6">
      <w:pPr>
        <w:snapToGrid w:val="0"/>
        <w:spacing w:before="120"/>
        <w:ind w:left="686" w:hanging="686"/>
        <w:jc w:val="both"/>
        <w:rPr>
          <w:color w:val="000000"/>
        </w:rPr>
      </w:pPr>
      <w:r w:rsidRPr="008C2132">
        <w:rPr>
          <w:rFonts w:ascii="標楷體" w:eastAsia="標楷體" w:hAnsi="標楷體" w:cs="標楷體"/>
          <w:bCs/>
          <w:color w:val="000000"/>
        </w:rPr>
        <w:t>（</w:t>
      </w:r>
      <w:r w:rsidRPr="008C2132">
        <w:rPr>
          <w:rFonts w:ascii="標楷體" w:eastAsia="標楷體" w:hAnsi="標楷體" w:cs="標楷體" w:hint="eastAsia"/>
          <w:bCs/>
          <w:color w:val="000000"/>
        </w:rPr>
        <w:t>三</w:t>
      </w:r>
      <w:r w:rsidRPr="008C2132">
        <w:rPr>
          <w:rFonts w:ascii="標楷體" w:eastAsia="標楷體" w:hAnsi="標楷體" w:cs="標楷體"/>
          <w:bCs/>
          <w:color w:val="000000"/>
        </w:rPr>
        <w:t>）本法人並承諾，於本投資案核准後，貴</w:t>
      </w:r>
      <w:r>
        <w:rPr>
          <w:rFonts w:ascii="標楷體" w:eastAsia="標楷體" w:hAnsi="標楷體" w:cs="標楷體" w:hint="eastAsia"/>
          <w:bCs/>
          <w:color w:val="000000"/>
        </w:rPr>
        <w:t>局</w:t>
      </w:r>
      <w:r w:rsidRPr="008C2132">
        <w:rPr>
          <w:rFonts w:ascii="標楷體" w:eastAsia="標楷體" w:hAnsi="標楷體" w:cs="標楷體"/>
          <w:bCs/>
          <w:color w:val="000000"/>
        </w:rPr>
        <w:t>事後為必要查核時，本法人願意配合提供背後董事及</w:t>
      </w:r>
      <w:r w:rsidRPr="008C2132">
        <w:rPr>
          <w:rFonts w:ascii="標楷體" w:eastAsia="標楷體" w:hAnsi="標楷體" w:cs="微軟正黑體"/>
          <w:bCs/>
          <w:color w:val="000000"/>
        </w:rPr>
        <w:t>股東</w:t>
      </w:r>
      <w:r w:rsidRPr="008C2132">
        <w:rPr>
          <w:rFonts w:ascii="標楷體" w:eastAsia="標楷體" w:hAnsi="標楷體" w:cs="標楷體"/>
          <w:bCs/>
          <w:color w:val="000000"/>
        </w:rPr>
        <w:t>名冊（至最終受益人）及海外控股架構圖等資料，並同意依貴</w:t>
      </w:r>
      <w:r>
        <w:rPr>
          <w:rFonts w:ascii="標楷體" w:eastAsia="標楷體" w:hAnsi="標楷體" w:cs="標楷體" w:hint="eastAsia"/>
          <w:bCs/>
          <w:color w:val="000000"/>
        </w:rPr>
        <w:t>局</w:t>
      </w:r>
      <w:r w:rsidRPr="008C2132">
        <w:rPr>
          <w:rFonts w:ascii="標楷體" w:eastAsia="標楷體" w:hAnsi="標楷體" w:cs="標楷體"/>
          <w:bCs/>
          <w:color w:val="000000"/>
        </w:rPr>
        <w:t>要求，提供不具利害關係之獨立會計師出具本法人非屬陸資投資人之特殊目的查核報告書。</w:t>
      </w:r>
      <w:r w:rsidRPr="008C2132">
        <w:rPr>
          <w:rFonts w:eastAsia="標楷體" w:cs="標楷體"/>
          <w:bCs/>
          <w:color w:val="000000"/>
          <w:spacing w:val="10"/>
        </w:rPr>
        <w:t>本聲明就外資資格查核暨所附資料為正確無誤，如有不實，本法人願負一切中華民國之法律責任。</w:t>
      </w:r>
    </w:p>
    <w:p w14:paraId="170D7B3F" w14:textId="77777777" w:rsidR="00CB57F6" w:rsidRPr="008C2132" w:rsidRDefault="00CB57F6" w:rsidP="00CB57F6">
      <w:pPr>
        <w:autoSpaceDE w:val="0"/>
        <w:snapToGrid w:val="0"/>
        <w:rPr>
          <w:rFonts w:eastAsia="標楷體" w:cs="標楷體"/>
          <w:bCs/>
          <w:color w:val="000000"/>
        </w:rPr>
      </w:pPr>
    </w:p>
    <w:p w14:paraId="7B3DCD5D" w14:textId="77777777" w:rsidR="00CB57F6" w:rsidRPr="008C2132" w:rsidRDefault="00CB57F6" w:rsidP="00CB57F6">
      <w:pPr>
        <w:autoSpaceDE w:val="0"/>
        <w:snapToGrid w:val="0"/>
        <w:rPr>
          <w:color w:val="000000"/>
        </w:rPr>
      </w:pPr>
      <w:r w:rsidRPr="008C2132">
        <w:rPr>
          <w:rFonts w:eastAsia="標楷體" w:cs="標楷體"/>
          <w:bCs/>
          <w:color w:val="000000"/>
          <w:sz w:val="28"/>
          <w:szCs w:val="28"/>
        </w:rPr>
        <w:t>二、代理人茲此聲明：</w:t>
      </w:r>
    </w:p>
    <w:p w14:paraId="0CFC72CE" w14:textId="77777777" w:rsidR="00CB57F6" w:rsidRPr="008C2132" w:rsidRDefault="00CB57F6" w:rsidP="00CB57F6">
      <w:pPr>
        <w:autoSpaceDE w:val="0"/>
        <w:ind w:left="672" w:hanging="672"/>
        <w:jc w:val="both"/>
        <w:rPr>
          <w:color w:val="000000"/>
        </w:rPr>
      </w:pPr>
      <w:r w:rsidRPr="008C2132">
        <w:rPr>
          <w:rFonts w:eastAsia="標楷體" w:cs="標楷體"/>
          <w:bCs/>
          <w:color w:val="000000"/>
        </w:rPr>
        <w:t>（一）本代理人</w:t>
      </w:r>
      <w:r w:rsidRPr="008C2132">
        <w:rPr>
          <w:rFonts w:ascii="標楷體" w:eastAsia="標楷體" w:hAnsi="標楷體" w:cs="標楷體"/>
          <w:bCs/>
          <w:color w:val="000000"/>
        </w:rPr>
        <w:t>確認投資人確實明瞭現行法規對陸資投資人之定義及股權計算、控制力查核方式及相關罰則規定。並了解</w:t>
      </w:r>
      <w:r w:rsidRPr="008C2132">
        <w:rPr>
          <w:rFonts w:ascii="標楷體" w:eastAsia="標楷體" w:hAnsi="標楷體" w:cs="標楷體"/>
          <w:bCs/>
          <w:color w:val="000000"/>
          <w:spacing w:val="10"/>
        </w:rPr>
        <w:t>「臺灣地區與大陸地區人民關係條例」第93條之1對代理人</w:t>
      </w:r>
      <w:r w:rsidRPr="008C2132">
        <w:rPr>
          <w:rFonts w:ascii="標楷體" w:eastAsia="標楷體" w:hAnsi="標楷體" w:cs="標楷體"/>
          <w:color w:val="000000"/>
          <w:spacing w:val="10"/>
        </w:rPr>
        <w:t>相關罰則之規定。</w:t>
      </w:r>
    </w:p>
    <w:p w14:paraId="4BCD12CA" w14:textId="77777777" w:rsidR="00CB57F6" w:rsidRPr="008C2132" w:rsidRDefault="00CB57F6" w:rsidP="00CB57F6">
      <w:pPr>
        <w:autoSpaceDE w:val="0"/>
        <w:ind w:left="686" w:hanging="686"/>
        <w:jc w:val="both"/>
        <w:rPr>
          <w:color w:val="000000"/>
        </w:rPr>
      </w:pPr>
      <w:r w:rsidRPr="008C2132">
        <w:rPr>
          <w:rFonts w:ascii="標楷體" w:eastAsia="標楷體" w:hAnsi="標楷體" w:cs="標楷體"/>
          <w:color w:val="000000"/>
        </w:rPr>
        <w:t>（二）本</w:t>
      </w:r>
      <w:r w:rsidRPr="008C2132">
        <w:rPr>
          <w:rFonts w:eastAsia="標楷體" w:cs="標楷體"/>
          <w:bCs/>
          <w:color w:val="000000"/>
        </w:rPr>
        <w:t>投資</w:t>
      </w:r>
      <w:r w:rsidRPr="008C2132">
        <w:rPr>
          <w:rFonts w:ascii="標楷體" w:eastAsia="標楷體" w:hAnsi="標楷體" w:cs="標楷體"/>
          <w:color w:val="000000"/>
        </w:rPr>
        <w:t>案核准後，貴</w:t>
      </w:r>
      <w:r>
        <w:rPr>
          <w:rFonts w:ascii="標楷體" w:eastAsia="標楷體" w:hAnsi="標楷體" w:cs="標楷體" w:hint="eastAsia"/>
          <w:color w:val="000000"/>
        </w:rPr>
        <w:t>局</w:t>
      </w:r>
      <w:r w:rsidRPr="008C2132">
        <w:rPr>
          <w:rFonts w:ascii="標楷體" w:eastAsia="標楷體" w:hAnsi="標楷體" w:cs="標楷體"/>
          <w:color w:val="000000"/>
        </w:rPr>
        <w:t>事後為必要查核時，本代理人</w:t>
      </w:r>
      <w:r w:rsidRPr="008C2132">
        <w:rPr>
          <w:rFonts w:eastAsia="標楷體" w:cs="標楷體"/>
          <w:color w:val="000000"/>
        </w:rPr>
        <w:t>有義務督請投資人提供</w:t>
      </w:r>
      <w:r w:rsidRPr="008C2132">
        <w:rPr>
          <w:rFonts w:ascii="標楷體" w:eastAsia="標楷體" w:hAnsi="標楷體" w:cs="標楷體"/>
          <w:color w:val="000000"/>
        </w:rPr>
        <w:t>背後董事及股東名冊（至最終受益人）及海外控股架構圖等資料。</w:t>
      </w:r>
    </w:p>
    <w:p w14:paraId="1556B3F1" w14:textId="77777777" w:rsidR="00CB57F6" w:rsidRPr="008C2132" w:rsidRDefault="00CB57F6" w:rsidP="00CB57F6">
      <w:pPr>
        <w:snapToGrid w:val="0"/>
        <w:jc w:val="both"/>
        <w:rPr>
          <w:color w:val="000000"/>
        </w:rPr>
      </w:pPr>
      <w:r w:rsidRPr="008C2132">
        <w:rPr>
          <w:rFonts w:eastAsia="標楷體" w:cs="標楷體"/>
          <w:color w:val="000000"/>
        </w:rPr>
        <w:t>此致</w:t>
      </w:r>
    </w:p>
    <w:p w14:paraId="3A41CEE3" w14:textId="77777777" w:rsidR="00CB57F6" w:rsidRPr="008C2132" w:rsidRDefault="00CB57F6" w:rsidP="00CB57F6">
      <w:pPr>
        <w:snapToGrid w:val="0"/>
        <w:jc w:val="both"/>
        <w:rPr>
          <w:color w:val="000000"/>
        </w:rPr>
      </w:pPr>
      <w:r w:rsidRPr="008C2132">
        <w:rPr>
          <w:rFonts w:eastAsia="標楷體" w:cs="標楷體"/>
          <w:color w:val="000000"/>
          <w:spacing w:val="10"/>
        </w:rPr>
        <w:t>經濟部</w:t>
      </w:r>
      <w:r>
        <w:rPr>
          <w:rFonts w:eastAsia="標楷體" w:cs="標楷體" w:hint="eastAsia"/>
          <w:color w:val="000000"/>
          <w:spacing w:val="10"/>
        </w:rPr>
        <w:t>產業園區管理局</w:t>
      </w:r>
    </w:p>
    <w:p w14:paraId="09AAA5FF" w14:textId="77777777" w:rsidR="00CB57F6" w:rsidRPr="008C2132" w:rsidRDefault="00CB57F6" w:rsidP="00CB57F6">
      <w:pPr>
        <w:snapToGrid w:val="0"/>
        <w:jc w:val="both"/>
        <w:rPr>
          <w:rFonts w:eastAsia="標楷體" w:cs="標楷體"/>
          <w:color w:val="000000"/>
          <w:spacing w:val="10"/>
        </w:rPr>
      </w:pPr>
      <w:r w:rsidRPr="008C2132">
        <w:rPr>
          <w:rFonts w:eastAsia="標楷體" w:cs="標楷體"/>
          <w:color w:val="000000"/>
          <w:spacing w:val="10"/>
        </w:rPr>
        <w:tab/>
      </w:r>
    </w:p>
    <w:p w14:paraId="72AEDEB5" w14:textId="77777777" w:rsidR="00CB57F6" w:rsidRPr="008C2132" w:rsidRDefault="00067BBB" w:rsidP="00CB57F6">
      <w:pPr>
        <w:snapToGrid w:val="0"/>
        <w:jc w:val="both"/>
        <w:rPr>
          <w:color w:val="000000"/>
        </w:rPr>
      </w:pPr>
      <w:r>
        <w:rPr>
          <w:rFonts w:eastAsia="標楷體" w:cs="標楷體"/>
          <w:noProof/>
          <w:color w:val="000000"/>
          <w:spacing w:val="10"/>
        </w:rPr>
        <mc:AlternateContent>
          <mc:Choice Requires="wps">
            <w:drawing>
              <wp:anchor distT="0" distB="0" distL="114300" distR="114300" simplePos="0" relativeHeight="251695616" behindDoc="0" locked="0" layoutInCell="1" allowOverlap="1" wp14:anchorId="02239BB0" wp14:editId="2B185DEB">
                <wp:simplePos x="0" y="0"/>
                <wp:positionH relativeFrom="column">
                  <wp:posOffset>1462405</wp:posOffset>
                </wp:positionH>
                <wp:positionV relativeFrom="paragraph">
                  <wp:posOffset>154940</wp:posOffset>
                </wp:positionV>
                <wp:extent cx="2558415" cy="635"/>
                <wp:effectExtent l="19050" t="19050" r="13335" b="18415"/>
                <wp:wrapNone/>
                <wp:docPr id="8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841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BEA282" id="_x0000_t32" coordsize="21600,21600" o:spt="32" o:oned="t" path="m,l21600,21600e" filled="f">
                <v:path arrowok="t" fillok="f" o:connecttype="none"/>
                <o:lock v:ext="edit" shapetype="t"/>
              </v:shapetype>
              <v:shape id="AutoShape 3" o:spid="_x0000_s1026" type="#_x0000_t32" style="position:absolute;margin-left:115.15pt;margin-top:12.2pt;width:201.45pt;height:.0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" strokeweight=".26mm">
                <v:stroke joinstyle="miter" endcap="square"/>
              </v:shape>
            </w:pict>
          </mc:Fallback>
        </mc:AlternateContent>
      </w:r>
      <w:r w:rsidR="00CB57F6" w:rsidRPr="008C2132">
        <w:rPr>
          <w:rFonts w:eastAsia="標楷體" w:cs="標楷體"/>
          <w:color w:val="000000"/>
          <w:spacing w:val="10"/>
        </w:rPr>
        <w:tab/>
      </w:r>
      <w:r w:rsidR="00CB57F6" w:rsidRPr="008C2132">
        <w:rPr>
          <w:rFonts w:eastAsia="標楷體" w:cs="標楷體"/>
          <w:color w:val="000000"/>
          <w:spacing w:val="10"/>
        </w:rPr>
        <w:t>申請人簽名：</w:t>
      </w:r>
    </w:p>
    <w:p w14:paraId="39A2B300" w14:textId="77777777" w:rsidR="00CB57F6" w:rsidRPr="008C2132" w:rsidRDefault="00CB57F6" w:rsidP="00CB57F6">
      <w:pPr>
        <w:tabs>
          <w:tab w:val="left" w:pos="432"/>
          <w:tab w:val="left" w:pos="1008"/>
          <w:tab w:val="left" w:pos="1296"/>
          <w:tab w:val="left" w:pos="3480"/>
          <w:tab w:val="left" w:pos="8640"/>
          <w:tab w:val="left" w:pos="9072"/>
        </w:tabs>
        <w:snapToGrid w:val="0"/>
        <w:spacing w:line="160" w:lineRule="exact"/>
        <w:jc w:val="both"/>
        <w:rPr>
          <w:color w:val="000000"/>
        </w:rPr>
      </w:pPr>
      <w:r w:rsidRPr="008C2132">
        <w:rPr>
          <w:rFonts w:eastAsia="標楷體" w:cs="標楷體"/>
          <w:color w:val="000000"/>
          <w:spacing w:val="10"/>
          <w:sz w:val="16"/>
          <w:szCs w:val="16"/>
        </w:rPr>
        <w:t xml:space="preserve">     (</w:t>
      </w:r>
      <w:r w:rsidRPr="008C2132">
        <w:rPr>
          <w:rFonts w:eastAsia="標楷體" w:cs="標楷體"/>
          <w:color w:val="000000"/>
          <w:spacing w:val="10"/>
          <w:sz w:val="16"/>
          <w:szCs w:val="16"/>
        </w:rPr>
        <w:t>請書寫國籍及法人名稱</w:t>
      </w:r>
      <w:r w:rsidRPr="008C2132">
        <w:rPr>
          <w:rFonts w:eastAsia="標楷體" w:cs="標楷體" w:hint="eastAsia"/>
          <w:color w:val="000000"/>
          <w:spacing w:val="10"/>
          <w:sz w:val="16"/>
          <w:szCs w:val="16"/>
        </w:rPr>
        <w:t>)</w:t>
      </w:r>
    </w:p>
    <w:p w14:paraId="31B9DA8C" w14:textId="77777777" w:rsidR="00CB57F6" w:rsidRPr="008C2132" w:rsidRDefault="00067BBB" w:rsidP="00CB57F6">
      <w:pPr>
        <w:tabs>
          <w:tab w:val="left" w:pos="8640"/>
          <w:tab w:val="left" w:pos="9072"/>
        </w:tabs>
        <w:snapToGrid w:val="0"/>
        <w:spacing w:before="120"/>
        <w:ind w:leftChars="204" w:left="490"/>
        <w:jc w:val="both"/>
        <w:rPr>
          <w:color w:val="000000"/>
        </w:rPr>
      </w:pPr>
      <w:r>
        <w:rPr>
          <w:rFonts w:eastAsia="標楷體" w:cs="標楷體"/>
          <w:noProof/>
          <w:color w:val="000000"/>
        </w:rPr>
        <mc:AlternateContent>
          <mc:Choice Requires="wps">
            <w:drawing>
              <wp:anchor distT="0" distB="0" distL="114300" distR="114300" simplePos="0" relativeHeight="251697664" behindDoc="0" locked="0" layoutInCell="1" allowOverlap="1" wp14:anchorId="60D7D5F1" wp14:editId="533759AA">
                <wp:simplePos x="0" y="0"/>
                <wp:positionH relativeFrom="column">
                  <wp:posOffset>1668145</wp:posOffset>
                </wp:positionH>
                <wp:positionV relativeFrom="paragraph">
                  <wp:posOffset>249555</wp:posOffset>
                </wp:positionV>
                <wp:extent cx="2362200" cy="1270"/>
                <wp:effectExtent l="19050" t="19050" r="19050" b="17780"/>
                <wp:wrapNone/>
                <wp:docPr id="79"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1270"/>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F502DA" id="AutoShape 80" o:spid="_x0000_s1026" type="#_x0000_t32" style="position:absolute;margin-left:131.35pt;margin-top:19.65pt;width:186pt;height:.1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" strokeweight=".26mm">
                <v:stroke joinstyle="miter" endcap="square"/>
              </v:shape>
            </w:pict>
          </mc:Fallback>
        </mc:AlternateContent>
      </w:r>
      <w:r w:rsidR="00CB57F6" w:rsidRPr="008C2132">
        <w:rPr>
          <w:rFonts w:eastAsia="標楷體" w:cs="標楷體"/>
          <w:color w:val="000000"/>
        </w:rPr>
        <w:t>有權簽署人簽署：</w:t>
      </w:r>
    </w:p>
    <w:p w14:paraId="4201F4A4" w14:textId="77777777" w:rsidR="00CB57F6" w:rsidRPr="008C2132" w:rsidRDefault="00CB57F6" w:rsidP="00CB57F6">
      <w:pPr>
        <w:tabs>
          <w:tab w:val="left" w:pos="432"/>
          <w:tab w:val="left" w:pos="1008"/>
          <w:tab w:val="left" w:pos="1296"/>
          <w:tab w:val="left" w:pos="3480"/>
          <w:tab w:val="left" w:pos="8640"/>
          <w:tab w:val="left" w:pos="9072"/>
        </w:tabs>
        <w:snapToGrid w:val="0"/>
        <w:ind w:firstLine="576"/>
        <w:jc w:val="both"/>
        <w:rPr>
          <w:rFonts w:eastAsia="標楷體" w:cs="標楷體"/>
          <w:color w:val="000000"/>
          <w:lang w:val="zh-TW"/>
        </w:rPr>
      </w:pPr>
    </w:p>
    <w:p w14:paraId="601311DD" w14:textId="77777777" w:rsidR="00CB57F6" w:rsidRPr="008C2132" w:rsidRDefault="00CB57F6" w:rsidP="00CB57F6">
      <w:pPr>
        <w:tabs>
          <w:tab w:val="left" w:pos="5735"/>
          <w:tab w:val="left" w:pos="8640"/>
          <w:tab w:val="left" w:pos="9072"/>
        </w:tabs>
        <w:snapToGrid w:val="0"/>
        <w:ind w:leftChars="204" w:left="490"/>
        <w:jc w:val="both"/>
        <w:rPr>
          <w:rFonts w:eastAsia="標楷體" w:cs="標楷體"/>
          <w:color w:val="000000"/>
        </w:rPr>
      </w:pPr>
      <w:r w:rsidRPr="008C2132">
        <w:rPr>
          <w:rFonts w:eastAsia="標楷體" w:cs="標楷體"/>
          <w:color w:val="000000"/>
        </w:rPr>
        <w:t>簽署人職稱：</w:t>
      </w:r>
      <w:r w:rsidR="00067BBB">
        <w:rPr>
          <w:noProof/>
          <w:color w:val="000000"/>
        </w:rPr>
        <mc:AlternateContent>
          <mc:Choice Requires="wps">
            <w:drawing>
              <wp:anchor distT="0" distB="0" distL="114300" distR="114300" simplePos="0" relativeHeight="251696640" behindDoc="0" locked="0" layoutInCell="1" allowOverlap="1" wp14:anchorId="0D77A3CE" wp14:editId="41D3CF88">
                <wp:simplePos x="0" y="0"/>
                <wp:positionH relativeFrom="column">
                  <wp:posOffset>1431290</wp:posOffset>
                </wp:positionH>
                <wp:positionV relativeFrom="paragraph">
                  <wp:posOffset>5715</wp:posOffset>
                </wp:positionV>
                <wp:extent cx="2588895" cy="635"/>
                <wp:effectExtent l="19050" t="19050" r="20955" b="18415"/>
                <wp:wrapNone/>
                <wp:docPr id="7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8889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00312" id="AutoShape 4" o:spid="_x0000_s1026" type="#_x0000_t32" style="position:absolute;margin-left:112.7pt;margin-top:.45pt;width:203.85pt;height:.0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" strokeweight=".26mm">
                <v:stroke joinstyle="miter" endcap="square"/>
              </v:shape>
            </w:pict>
          </mc:Fallback>
        </mc:AlternateContent>
      </w:r>
    </w:p>
    <w:p w14:paraId="56A146C4" w14:textId="77777777" w:rsidR="00CB57F6" w:rsidRPr="008C2132" w:rsidRDefault="00CB57F6" w:rsidP="00CB57F6">
      <w:pPr>
        <w:tabs>
          <w:tab w:val="left" w:pos="1440"/>
          <w:tab w:val="left" w:pos="5735"/>
          <w:tab w:val="left" w:pos="8640"/>
          <w:tab w:val="left" w:pos="9072"/>
        </w:tabs>
        <w:snapToGrid w:val="0"/>
        <w:ind w:leftChars="-52" w:left="-125"/>
        <w:jc w:val="both"/>
        <w:rPr>
          <w:color w:val="000000"/>
        </w:rPr>
      </w:pPr>
      <w:r w:rsidRPr="008C2132">
        <w:rPr>
          <w:rFonts w:eastAsia="標楷體"/>
          <w:color w:val="000000"/>
          <w:sz w:val="16"/>
          <w:szCs w:val="16"/>
        </w:rPr>
        <w:t xml:space="preserve">       </w:t>
      </w:r>
      <w:r w:rsidRPr="008C2132">
        <w:rPr>
          <w:color w:val="000000"/>
        </w:rPr>
        <w:cr/>
      </w:r>
      <w:r w:rsidRPr="008C2132">
        <w:rPr>
          <w:rFonts w:hint="eastAsia"/>
          <w:color w:val="000000"/>
        </w:rPr>
        <w:t xml:space="preserve">     </w:t>
      </w:r>
      <w:r w:rsidRPr="008C2132">
        <w:rPr>
          <w:rFonts w:eastAsia="標楷體"/>
          <w:color w:val="000000"/>
          <w:spacing w:val="10"/>
        </w:rPr>
        <w:t>投資</w:t>
      </w:r>
      <w:r w:rsidRPr="008C2132">
        <w:rPr>
          <w:rFonts w:eastAsia="標楷體" w:cs="標楷體"/>
          <w:color w:val="000000"/>
        </w:rPr>
        <w:t>代理人</w:t>
      </w:r>
      <w:r w:rsidRPr="008C2132">
        <w:rPr>
          <w:rFonts w:eastAsia="標楷體"/>
          <w:color w:val="000000"/>
          <w:spacing w:val="10"/>
        </w:rPr>
        <w:t>：</w:t>
      </w:r>
      <w:r w:rsidRPr="008C2132">
        <w:rPr>
          <w:rFonts w:eastAsia="Times New Roman"/>
          <w:color w:val="000000"/>
          <w:spacing w:val="10"/>
        </w:rPr>
        <w:t xml:space="preserve"> </w:t>
      </w:r>
    </w:p>
    <w:p w14:paraId="0424B43C" w14:textId="77777777" w:rsidR="00CB57F6" w:rsidRPr="008C2132" w:rsidRDefault="00CB57F6" w:rsidP="00CB57F6">
      <w:pPr>
        <w:snapToGrid w:val="0"/>
        <w:jc w:val="both"/>
        <w:rPr>
          <w:color w:val="000000"/>
        </w:rPr>
      </w:pPr>
      <w:r w:rsidRPr="008C2132">
        <w:rPr>
          <w:rFonts w:eastAsia="Times New Roman"/>
          <w:color w:val="000000"/>
          <w:spacing w:val="10"/>
        </w:rPr>
        <w:t xml:space="preserve">        </w:t>
      </w:r>
      <w:r w:rsidRPr="008C2132">
        <w:rPr>
          <w:rFonts w:eastAsia="標楷體"/>
          <w:color w:val="000000"/>
          <w:sz w:val="16"/>
          <w:szCs w:val="16"/>
        </w:rPr>
        <w:t>（簽名或蓋章）</w:t>
      </w:r>
    </w:p>
    <w:p w14:paraId="0F230BE9" w14:textId="77777777" w:rsidR="00CB57F6" w:rsidRPr="008C2132" w:rsidRDefault="00CB57F6" w:rsidP="00CB57F6">
      <w:pPr>
        <w:snapToGrid w:val="0"/>
        <w:jc w:val="both"/>
        <w:rPr>
          <w:rFonts w:eastAsia="標楷體"/>
          <w:color w:val="000000"/>
          <w:spacing w:val="10"/>
          <w:lang w:val="zh-TW"/>
        </w:rPr>
      </w:pPr>
    </w:p>
    <w:p w14:paraId="4E8CA044" w14:textId="77777777" w:rsidR="00CB57F6" w:rsidRPr="008C2132" w:rsidRDefault="00CB57F6" w:rsidP="00CB57F6">
      <w:pPr>
        <w:tabs>
          <w:tab w:val="left" w:pos="1440"/>
          <w:tab w:val="left" w:pos="5735"/>
          <w:tab w:val="left" w:pos="8640"/>
          <w:tab w:val="left" w:pos="9072"/>
        </w:tabs>
        <w:snapToGrid w:val="0"/>
        <w:jc w:val="both"/>
        <w:rPr>
          <w:color w:val="000000"/>
          <w:spacing w:val="10"/>
        </w:rPr>
      </w:pPr>
      <w:r w:rsidRPr="008C2132">
        <w:rPr>
          <w:rFonts w:eastAsia="Times New Roman"/>
          <w:color w:val="000000"/>
          <w:spacing w:val="10"/>
        </w:rPr>
        <w:t xml:space="preserve">                     </w:t>
      </w:r>
      <w:r w:rsidRPr="008C2132">
        <w:rPr>
          <w:rFonts w:eastAsia="標楷體" w:cs="標楷體"/>
          <w:color w:val="000000"/>
          <w:spacing w:val="10"/>
        </w:rPr>
        <w:t>日期：</w:t>
      </w:r>
      <w:r w:rsidRPr="008C2132">
        <w:rPr>
          <w:rFonts w:eastAsia="Times New Roman"/>
          <w:color w:val="000000"/>
          <w:spacing w:val="10"/>
        </w:rPr>
        <w:t xml:space="preserve">  </w:t>
      </w:r>
      <w:r w:rsidRPr="008C2132">
        <w:rPr>
          <w:rFonts w:eastAsia="標楷體" w:cs="標楷體"/>
          <w:color w:val="000000"/>
          <w:spacing w:val="10"/>
        </w:rPr>
        <w:t xml:space="preserve">　</w:t>
      </w:r>
      <w:r w:rsidRPr="008C2132">
        <w:rPr>
          <w:rFonts w:eastAsia="Times New Roman"/>
          <w:color w:val="000000"/>
          <w:spacing w:val="10"/>
        </w:rPr>
        <w:t xml:space="preserve">  </w:t>
      </w:r>
      <w:r w:rsidRPr="008C2132">
        <w:rPr>
          <w:rFonts w:eastAsia="標楷體" w:cs="標楷體"/>
          <w:color w:val="000000"/>
          <w:spacing w:val="10"/>
        </w:rPr>
        <w:t xml:space="preserve">　年　</w:t>
      </w:r>
      <w:r w:rsidRPr="008C2132">
        <w:rPr>
          <w:rFonts w:eastAsia="Times New Roman"/>
          <w:color w:val="000000"/>
          <w:spacing w:val="10"/>
        </w:rPr>
        <w:t xml:space="preserve">    </w:t>
      </w:r>
      <w:r w:rsidRPr="008C2132">
        <w:rPr>
          <w:rFonts w:eastAsia="標楷體" w:cs="標楷體"/>
          <w:color w:val="000000"/>
          <w:spacing w:val="10"/>
        </w:rPr>
        <w:t xml:space="preserve">　月　</w:t>
      </w:r>
      <w:r w:rsidRPr="008C2132">
        <w:rPr>
          <w:rFonts w:eastAsia="Times New Roman"/>
          <w:color w:val="000000"/>
          <w:spacing w:val="10"/>
        </w:rPr>
        <w:t xml:space="preserve">    </w:t>
      </w:r>
      <w:r w:rsidRPr="008C2132">
        <w:rPr>
          <w:rFonts w:eastAsia="標楷體" w:cs="標楷體"/>
          <w:color w:val="000000"/>
          <w:spacing w:val="10"/>
        </w:rPr>
        <w:t xml:space="preserve">　日</w:t>
      </w:r>
      <w:r w:rsidRPr="008C2132">
        <w:rPr>
          <w:rFonts w:ascii="標楷體" w:eastAsia="標楷體" w:hAnsi="標楷體"/>
          <w:color w:val="000000"/>
          <w:spacing w:val="10"/>
        </w:rPr>
        <w:t xml:space="preserve">（必填） </w:t>
      </w:r>
      <w:r w:rsidRPr="008C2132">
        <w:rPr>
          <w:rFonts w:eastAsia="Times New Roman"/>
          <w:color w:val="000000"/>
          <w:spacing w:val="10"/>
        </w:rPr>
        <w:t xml:space="preserve">   </w:t>
      </w:r>
    </w:p>
    <w:p w14:paraId="03ED3A82" w14:textId="77777777" w:rsidR="00CB57F6" w:rsidRPr="00180F1C" w:rsidRDefault="00CB57F6" w:rsidP="00CB57F6">
      <w:pPr>
        <w:snapToGrid w:val="0"/>
        <w:jc w:val="both"/>
        <w:rPr>
          <w:color w:val="000000"/>
          <w:spacing w:val="10"/>
        </w:rPr>
      </w:pPr>
    </w:p>
    <w:p w14:paraId="3EEA2C9F" w14:textId="77777777" w:rsidR="008F2A53" w:rsidRPr="009B2166" w:rsidRDefault="008F2A53">
      <w:pPr>
        <w:widowControl/>
        <w:suppressAutoHyphens w:val="0"/>
        <w:rPr>
          <w:rFonts w:ascii="標楷體" w:eastAsia="標楷體" w:hAnsi="標楷體"/>
          <w:color w:val="0000FF"/>
          <w:sz w:val="28"/>
          <w:szCs w:val="28"/>
        </w:rPr>
      </w:pPr>
      <w:r>
        <w:rPr>
          <w:rFonts w:eastAsia="標楷體"/>
          <w:b/>
          <w:color w:val="0000FF"/>
          <w:kern w:val="2"/>
          <w:sz w:val="32"/>
          <w:szCs w:val="32"/>
        </w:rPr>
        <w:br w:type="page"/>
      </w:r>
    </w:p>
    <w:p w14:paraId="38BEADB9" w14:textId="77777777" w:rsidR="003F4469" w:rsidRPr="00FB2974" w:rsidRDefault="00184001" w:rsidP="00FB2974">
      <w:pPr>
        <w:snapToGrid w:val="0"/>
        <w:ind w:left="567"/>
        <w:rPr>
          <w:rFonts w:ascii="標楷體" w:eastAsia="標楷體" w:hAnsi="標楷體"/>
          <w:color w:val="000000"/>
        </w:rPr>
      </w:pPr>
      <w:r w:rsidRPr="00966050">
        <w:rPr>
          <w:rFonts w:eastAsia="標楷體"/>
          <w:b/>
          <w:kern w:val="2"/>
          <w:sz w:val="32"/>
          <w:szCs w:val="32"/>
        </w:rPr>
        <w:lastRenderedPageBreak/>
        <w:t>科技產</w:t>
      </w:r>
      <w:r>
        <w:rPr>
          <w:rFonts w:eastAsia="標楷體"/>
          <w:b/>
          <w:color w:val="000000"/>
          <w:kern w:val="2"/>
          <w:sz w:val="32"/>
          <w:szCs w:val="32"/>
        </w:rPr>
        <w:t>業園</w:t>
      </w:r>
      <w:r w:rsidR="003F4469" w:rsidRPr="008C2132">
        <w:rPr>
          <w:rFonts w:eastAsia="標楷體"/>
          <w:b/>
          <w:color w:val="000000"/>
          <w:kern w:val="2"/>
          <w:sz w:val="32"/>
          <w:szCs w:val="32"/>
        </w:rPr>
        <w:t>區投資申請書撰寫說</w:t>
      </w:r>
      <w:r w:rsidR="003F4469" w:rsidRPr="001E4E8E">
        <w:rPr>
          <w:rFonts w:eastAsia="標楷體"/>
          <w:b/>
          <w:color w:val="000000"/>
          <w:kern w:val="2"/>
          <w:sz w:val="32"/>
          <w:szCs w:val="32"/>
        </w:rPr>
        <w:t>明</w:t>
      </w:r>
      <w:r w:rsidR="007215AA" w:rsidRPr="001E4E8E">
        <w:rPr>
          <w:rFonts w:eastAsia="標楷體" w:hint="eastAsia"/>
          <w:b/>
          <w:color w:val="000000"/>
          <w:kern w:val="2"/>
          <w:sz w:val="32"/>
          <w:szCs w:val="32"/>
        </w:rPr>
        <w:t>及</w:t>
      </w:r>
      <w:r w:rsidR="00290D20" w:rsidRPr="001E4E8E">
        <w:rPr>
          <w:rFonts w:eastAsia="標楷體" w:hint="eastAsia"/>
          <w:b/>
          <w:color w:val="000000"/>
          <w:kern w:val="2"/>
          <w:sz w:val="32"/>
          <w:szCs w:val="32"/>
        </w:rPr>
        <w:t>應注意</w:t>
      </w:r>
      <w:r w:rsidR="00786EAA" w:rsidRPr="001E4E8E">
        <w:rPr>
          <w:rFonts w:eastAsia="標楷體" w:hint="eastAsia"/>
          <w:b/>
          <w:color w:val="000000"/>
          <w:kern w:val="2"/>
          <w:sz w:val="32"/>
          <w:szCs w:val="32"/>
        </w:rPr>
        <w:t>事項</w:t>
      </w:r>
    </w:p>
    <w:p w14:paraId="061B6382" w14:textId="77777777" w:rsidR="00786EAA" w:rsidRPr="008C2132" w:rsidRDefault="00786EAA" w:rsidP="00D7030A">
      <w:pPr>
        <w:numPr>
          <w:ilvl w:val="1"/>
          <w:numId w:val="21"/>
        </w:numPr>
        <w:suppressAutoHyphens w:val="0"/>
        <w:adjustRightInd w:val="0"/>
        <w:snapToGrid w:val="0"/>
        <w:spacing w:beforeLines="50" w:before="180" w:after="48" w:line="440" w:lineRule="exact"/>
        <w:ind w:left="709" w:hanging="709"/>
        <w:rPr>
          <w:rFonts w:eastAsia="標楷體"/>
          <w:color w:val="000000"/>
          <w:kern w:val="2"/>
          <w:sz w:val="28"/>
          <w:szCs w:val="28"/>
        </w:rPr>
      </w:pPr>
      <w:r w:rsidRPr="008C2132">
        <w:rPr>
          <w:rFonts w:eastAsia="標楷體" w:hint="eastAsia"/>
          <w:b/>
          <w:color w:val="000000"/>
          <w:kern w:val="2"/>
          <w:sz w:val="28"/>
          <w:szCs w:val="28"/>
        </w:rPr>
        <w:t>撰寫說明</w:t>
      </w:r>
    </w:p>
    <w:p w14:paraId="63C528C6" w14:textId="77777777" w:rsidR="003F4469" w:rsidRPr="008C2132" w:rsidRDefault="00786EAA" w:rsidP="00786EAA">
      <w:pPr>
        <w:suppressAutoHyphens w:val="0"/>
        <w:spacing w:line="460" w:lineRule="exact"/>
        <w:jc w:val="both"/>
        <w:rPr>
          <w:rFonts w:eastAsia="標楷體"/>
          <w:color w:val="000000"/>
          <w:kern w:val="2"/>
        </w:rPr>
      </w:pPr>
      <w:r w:rsidRPr="008C2132">
        <w:rPr>
          <w:rFonts w:eastAsia="標楷體" w:hint="eastAsia"/>
          <w:color w:val="000000"/>
          <w:kern w:val="2"/>
        </w:rPr>
        <w:t>(</w:t>
      </w:r>
      <w:r w:rsidRPr="008C2132">
        <w:rPr>
          <w:rFonts w:eastAsia="標楷體" w:hint="eastAsia"/>
          <w:color w:val="000000"/>
          <w:kern w:val="2"/>
        </w:rPr>
        <w:t>一</w:t>
      </w:r>
      <w:r w:rsidRPr="008C2132">
        <w:rPr>
          <w:rFonts w:eastAsia="標楷體" w:hint="eastAsia"/>
          <w:color w:val="000000"/>
          <w:kern w:val="2"/>
        </w:rPr>
        <w:t>)</w:t>
      </w:r>
      <w:r w:rsidR="003F4469" w:rsidRPr="008C2132">
        <w:rPr>
          <w:rFonts w:eastAsia="標楷體"/>
          <w:color w:val="000000"/>
          <w:kern w:val="2"/>
        </w:rPr>
        <w:t>本申請書以中文正本為準，其附件為外文者，應附具中文譯本。</w:t>
      </w:r>
    </w:p>
    <w:p w14:paraId="1DBA16C3" w14:textId="77777777" w:rsidR="003F4469" w:rsidRPr="00B9241D" w:rsidRDefault="00786EAA" w:rsidP="008A0246">
      <w:pPr>
        <w:suppressAutoHyphens w:val="0"/>
        <w:spacing w:line="460" w:lineRule="exact"/>
        <w:ind w:left="362" w:hangingChars="151" w:hanging="362"/>
        <w:jc w:val="both"/>
        <w:rPr>
          <w:rFonts w:eastAsia="標楷體"/>
          <w:kern w:val="2"/>
        </w:rPr>
      </w:pPr>
      <w:r w:rsidRPr="008C2132">
        <w:rPr>
          <w:rFonts w:eastAsia="標楷體" w:hint="eastAsia"/>
          <w:color w:val="000000"/>
          <w:kern w:val="2"/>
        </w:rPr>
        <w:t>(</w:t>
      </w:r>
      <w:r w:rsidRPr="008C2132">
        <w:rPr>
          <w:rFonts w:eastAsia="標楷體" w:hint="eastAsia"/>
          <w:color w:val="000000"/>
          <w:kern w:val="2"/>
        </w:rPr>
        <w:t>二</w:t>
      </w:r>
      <w:r w:rsidRPr="008C2132">
        <w:rPr>
          <w:rFonts w:eastAsia="標楷體" w:hint="eastAsia"/>
          <w:color w:val="000000"/>
          <w:kern w:val="2"/>
        </w:rPr>
        <w:t>)</w:t>
      </w:r>
      <w:r w:rsidR="00932BBA" w:rsidRPr="008C2132">
        <w:rPr>
          <w:rFonts w:eastAsia="標楷體" w:hint="eastAsia"/>
          <w:color w:val="000000"/>
          <w:kern w:val="2"/>
        </w:rPr>
        <w:t>本申請書應依照附樣格式打字複印</w:t>
      </w:r>
      <w:r w:rsidR="00932BBA" w:rsidRPr="00D35B26">
        <w:rPr>
          <w:rFonts w:eastAsia="標楷體" w:hint="eastAsia"/>
          <w:color w:val="000000"/>
          <w:kern w:val="2"/>
        </w:rPr>
        <w:t>一式</w:t>
      </w:r>
      <w:r w:rsidR="00AB396C" w:rsidRPr="00966050">
        <w:rPr>
          <w:rFonts w:eastAsia="標楷體" w:hint="eastAsia"/>
          <w:color w:val="FF0000"/>
          <w:kern w:val="2"/>
          <w:highlight w:val="yellow"/>
        </w:rPr>
        <w:t>1</w:t>
      </w:r>
      <w:r w:rsidR="00B9241D" w:rsidRPr="00966050">
        <w:rPr>
          <w:rFonts w:eastAsia="標楷體"/>
          <w:color w:val="FF0000"/>
          <w:kern w:val="2"/>
          <w:highlight w:val="yellow"/>
        </w:rPr>
        <w:t>2</w:t>
      </w:r>
      <w:r w:rsidR="00932BBA" w:rsidRPr="00966050">
        <w:rPr>
          <w:rFonts w:eastAsia="標楷體" w:hint="eastAsia"/>
          <w:color w:val="FF0000"/>
          <w:kern w:val="2"/>
          <w:highlight w:val="yellow"/>
        </w:rPr>
        <w:t>份</w:t>
      </w:r>
      <w:r w:rsidR="00932BBA" w:rsidRPr="00966050">
        <w:rPr>
          <w:rFonts w:eastAsia="標楷體" w:hint="eastAsia"/>
          <w:color w:val="000000"/>
          <w:kern w:val="2"/>
          <w:highlight w:val="yellow"/>
        </w:rPr>
        <w:t>（</w:t>
      </w:r>
      <w:r w:rsidR="00B9241D" w:rsidRPr="00966050">
        <w:rPr>
          <w:rFonts w:eastAsia="標楷體" w:hint="eastAsia"/>
          <w:color w:val="FF0000"/>
          <w:kern w:val="2"/>
          <w:highlight w:val="yellow"/>
        </w:rPr>
        <w:t>正本</w:t>
      </w:r>
      <w:r w:rsidR="00B9241D" w:rsidRPr="00966050">
        <w:rPr>
          <w:rFonts w:eastAsia="標楷體" w:hint="eastAsia"/>
          <w:color w:val="FF0000"/>
          <w:kern w:val="2"/>
          <w:highlight w:val="yellow"/>
        </w:rPr>
        <w:t>3</w:t>
      </w:r>
      <w:r w:rsidR="00B9241D" w:rsidRPr="00966050">
        <w:rPr>
          <w:rFonts w:eastAsia="標楷體" w:hint="eastAsia"/>
          <w:color w:val="FF0000"/>
          <w:kern w:val="2"/>
          <w:highlight w:val="yellow"/>
        </w:rPr>
        <w:t>份、影本</w:t>
      </w:r>
      <w:r w:rsidR="00B9241D" w:rsidRPr="00966050">
        <w:rPr>
          <w:rFonts w:eastAsia="標楷體" w:hint="eastAsia"/>
          <w:color w:val="FF0000"/>
          <w:kern w:val="2"/>
          <w:highlight w:val="yellow"/>
        </w:rPr>
        <w:t>9</w:t>
      </w:r>
      <w:r w:rsidR="00B9241D" w:rsidRPr="00966050">
        <w:rPr>
          <w:rFonts w:eastAsia="標楷體" w:hint="eastAsia"/>
          <w:color w:val="FF0000"/>
          <w:kern w:val="2"/>
          <w:highlight w:val="yellow"/>
        </w:rPr>
        <w:t>份</w:t>
      </w:r>
      <w:r w:rsidR="00B9241D" w:rsidRPr="00966050">
        <w:rPr>
          <w:rFonts w:eastAsia="標楷體" w:hint="eastAsia"/>
          <w:color w:val="000000"/>
          <w:kern w:val="2"/>
          <w:highlight w:val="yellow"/>
        </w:rPr>
        <w:t>、</w:t>
      </w:r>
      <w:r w:rsidR="00932BBA" w:rsidRPr="00D35B26">
        <w:rPr>
          <w:rFonts w:eastAsia="標楷體" w:hint="eastAsia"/>
          <w:color w:val="000000"/>
          <w:kern w:val="2"/>
        </w:rPr>
        <w:t>雙面列印，逐頁加蓋騎縫章）</w:t>
      </w:r>
      <w:r w:rsidR="00932BBA" w:rsidRPr="008C2132">
        <w:rPr>
          <w:rFonts w:eastAsia="標楷體" w:hint="eastAsia"/>
          <w:color w:val="000000"/>
          <w:kern w:val="2"/>
        </w:rPr>
        <w:t>並附各項證明文件，送經濟部</w:t>
      </w:r>
      <w:r w:rsidR="00497859">
        <w:rPr>
          <w:rFonts w:eastAsia="標楷體" w:hint="eastAsia"/>
          <w:color w:val="000000"/>
          <w:kern w:val="2"/>
        </w:rPr>
        <w:t>產業園區管理局</w:t>
      </w:r>
      <w:r w:rsidR="00932BBA" w:rsidRPr="008C2132">
        <w:rPr>
          <w:rFonts w:eastAsia="標楷體" w:hint="eastAsia"/>
          <w:color w:val="000000"/>
          <w:kern w:val="2"/>
        </w:rPr>
        <w:t>（以下簡稱「</w:t>
      </w:r>
      <w:r w:rsidR="00497859">
        <w:rPr>
          <w:rFonts w:eastAsia="標楷體" w:hint="eastAsia"/>
          <w:color w:val="000000"/>
          <w:kern w:val="2"/>
        </w:rPr>
        <w:t>園管局</w:t>
      </w:r>
      <w:r w:rsidR="007D6DDC" w:rsidRPr="008C2132">
        <w:rPr>
          <w:rFonts w:eastAsia="標楷體" w:hint="eastAsia"/>
          <w:color w:val="000000"/>
          <w:kern w:val="2"/>
        </w:rPr>
        <w:t>」）（楠梓</w:t>
      </w:r>
      <w:r w:rsidR="00184001">
        <w:rPr>
          <w:rFonts w:eastAsia="標楷體" w:hint="eastAsia"/>
          <w:color w:val="000000"/>
          <w:kern w:val="2"/>
        </w:rPr>
        <w:t>科技產業園區、高雄軟體園區）或各分</w:t>
      </w:r>
      <w:r w:rsidR="0044552A">
        <w:rPr>
          <w:rFonts w:eastAsia="標楷體" w:hint="eastAsia"/>
          <w:color w:val="000000"/>
          <w:kern w:val="2"/>
        </w:rPr>
        <w:t>局</w:t>
      </w:r>
      <w:r w:rsidR="00184001">
        <w:rPr>
          <w:rFonts w:eastAsia="標楷體" w:hint="eastAsia"/>
          <w:color w:val="000000"/>
          <w:kern w:val="2"/>
        </w:rPr>
        <w:t>（前鎮科技產業園區、潭子科技產業園</w:t>
      </w:r>
      <w:r w:rsidR="00932BBA" w:rsidRPr="008C2132">
        <w:rPr>
          <w:rFonts w:eastAsia="標楷體" w:hint="eastAsia"/>
          <w:color w:val="000000"/>
          <w:kern w:val="2"/>
        </w:rPr>
        <w:t>區、</w:t>
      </w:r>
      <w:r w:rsidR="00184001">
        <w:rPr>
          <w:rFonts w:eastAsia="標楷體" w:hint="eastAsia"/>
          <w:color w:val="000000"/>
          <w:kern w:val="2"/>
        </w:rPr>
        <w:t>臺</w:t>
      </w:r>
      <w:r w:rsidR="00932BBA" w:rsidRPr="008C2132">
        <w:rPr>
          <w:rFonts w:eastAsia="標楷體" w:hint="eastAsia"/>
          <w:color w:val="000000"/>
          <w:kern w:val="2"/>
        </w:rPr>
        <w:t>中港</w:t>
      </w:r>
      <w:r w:rsidR="00184001">
        <w:rPr>
          <w:rFonts w:eastAsia="標楷體" w:hint="eastAsia"/>
          <w:color w:val="000000"/>
          <w:kern w:val="2"/>
        </w:rPr>
        <w:t>科技產業園</w:t>
      </w:r>
      <w:r w:rsidR="00932BBA" w:rsidRPr="008C2132">
        <w:rPr>
          <w:rFonts w:eastAsia="標楷體" w:hint="eastAsia"/>
          <w:color w:val="000000"/>
          <w:kern w:val="2"/>
        </w:rPr>
        <w:t>區、屏東</w:t>
      </w:r>
      <w:r w:rsidR="00184001">
        <w:rPr>
          <w:rFonts w:eastAsia="標楷體" w:hint="eastAsia"/>
          <w:color w:val="000000"/>
          <w:kern w:val="2"/>
        </w:rPr>
        <w:t>科技產業園</w:t>
      </w:r>
      <w:r w:rsidR="00932BBA" w:rsidRPr="008C2132">
        <w:rPr>
          <w:rFonts w:eastAsia="標楷體" w:hint="eastAsia"/>
          <w:color w:val="000000"/>
          <w:kern w:val="2"/>
        </w:rPr>
        <w:t>區）</w:t>
      </w:r>
      <w:r w:rsidR="00500018" w:rsidRPr="00B9241D">
        <w:rPr>
          <w:rFonts w:eastAsia="標楷體" w:hint="eastAsia"/>
          <w:kern w:val="2"/>
        </w:rPr>
        <w:t>，或園管局</w:t>
      </w:r>
      <w:r w:rsidR="00522504" w:rsidRPr="00B9241D">
        <w:rPr>
          <w:rFonts w:eastAsia="標楷體" w:hint="eastAsia"/>
          <w:kern w:val="2"/>
        </w:rPr>
        <w:t>轄下之服務中心、</w:t>
      </w:r>
      <w:r w:rsidR="00500018" w:rsidRPr="00B9241D">
        <w:rPr>
          <w:rFonts w:eastAsia="標楷體" w:hint="eastAsia"/>
          <w:kern w:val="2"/>
        </w:rPr>
        <w:t>委託</w:t>
      </w:r>
      <w:r w:rsidR="00D35AB9" w:rsidRPr="00B9241D">
        <w:rPr>
          <w:rFonts w:eastAsia="標楷體" w:hint="eastAsia"/>
          <w:kern w:val="2"/>
        </w:rPr>
        <w:t>之開發單位</w:t>
      </w:r>
      <w:r w:rsidR="00522504" w:rsidRPr="00B9241D">
        <w:rPr>
          <w:rFonts w:eastAsia="標楷體" w:hint="eastAsia"/>
          <w:kern w:val="2"/>
        </w:rPr>
        <w:t xml:space="preserve"> </w:t>
      </w:r>
      <w:r w:rsidR="00D35AB9" w:rsidRPr="00B9241D">
        <w:rPr>
          <w:rFonts w:eastAsia="標楷體" w:hint="eastAsia"/>
          <w:kern w:val="2"/>
        </w:rPr>
        <w:t>(</w:t>
      </w:r>
      <w:r w:rsidR="00D35AB9" w:rsidRPr="00B9241D">
        <w:rPr>
          <w:rFonts w:eastAsia="標楷體" w:hint="eastAsia"/>
          <w:kern w:val="2"/>
        </w:rPr>
        <w:t>產業園區適用</w:t>
      </w:r>
      <w:r w:rsidR="00D35AB9" w:rsidRPr="00B9241D">
        <w:rPr>
          <w:rFonts w:eastAsia="標楷體" w:hint="eastAsia"/>
          <w:kern w:val="2"/>
        </w:rPr>
        <w:t>)</w:t>
      </w:r>
      <w:r w:rsidR="00932BBA" w:rsidRPr="00B9241D">
        <w:rPr>
          <w:rFonts w:eastAsia="標楷體" w:hint="eastAsia"/>
          <w:kern w:val="2"/>
        </w:rPr>
        <w:t>。</w:t>
      </w:r>
    </w:p>
    <w:p w14:paraId="070800B9" w14:textId="77777777" w:rsidR="003F4469" w:rsidRPr="008C2132" w:rsidRDefault="00786EAA" w:rsidP="007D6DDC">
      <w:pPr>
        <w:suppressAutoHyphens w:val="0"/>
        <w:spacing w:line="460" w:lineRule="exact"/>
        <w:ind w:left="362" w:hangingChars="151" w:hanging="362"/>
        <w:jc w:val="both"/>
        <w:rPr>
          <w:rFonts w:eastAsia="標楷體"/>
          <w:color w:val="000000"/>
          <w:kern w:val="2"/>
        </w:rPr>
      </w:pPr>
      <w:r w:rsidRPr="008C2132">
        <w:rPr>
          <w:rFonts w:eastAsia="標楷體" w:hint="eastAsia"/>
          <w:color w:val="000000"/>
          <w:kern w:val="2"/>
        </w:rPr>
        <w:t>(</w:t>
      </w:r>
      <w:r w:rsidRPr="008C2132">
        <w:rPr>
          <w:rFonts w:eastAsia="標楷體" w:hint="eastAsia"/>
          <w:color w:val="000000"/>
          <w:kern w:val="2"/>
        </w:rPr>
        <w:t>三</w:t>
      </w:r>
      <w:r w:rsidRPr="008C2132">
        <w:rPr>
          <w:rFonts w:eastAsia="標楷體" w:hint="eastAsia"/>
          <w:color w:val="000000"/>
          <w:kern w:val="2"/>
        </w:rPr>
        <w:t>)</w:t>
      </w:r>
      <w:r w:rsidR="00932BBA" w:rsidRPr="008C2132">
        <w:rPr>
          <w:rFonts w:eastAsia="標楷體" w:hint="eastAsia"/>
          <w:color w:val="000000"/>
          <w:kern w:val="2"/>
        </w:rPr>
        <w:t>表中□號請以“ˇ”或■表示選定事項</w:t>
      </w:r>
      <w:r w:rsidR="003F4469" w:rsidRPr="008C2132">
        <w:rPr>
          <w:rFonts w:eastAsia="標楷體"/>
          <w:color w:val="000000"/>
          <w:kern w:val="2"/>
        </w:rPr>
        <w:t>。</w:t>
      </w:r>
      <w:r w:rsidR="007D6DDC" w:rsidRPr="008C2132">
        <w:rPr>
          <w:rFonts w:eastAsia="標楷體"/>
          <w:color w:val="000000"/>
          <w:kern w:val="2"/>
        </w:rPr>
        <w:t xml:space="preserve"> </w:t>
      </w:r>
    </w:p>
    <w:p w14:paraId="5910706E" w14:textId="77777777" w:rsidR="008A0246" w:rsidRPr="008C2132" w:rsidRDefault="00786EAA" w:rsidP="00786EAA">
      <w:pPr>
        <w:suppressAutoHyphens w:val="0"/>
        <w:spacing w:line="400" w:lineRule="exact"/>
        <w:jc w:val="both"/>
        <w:rPr>
          <w:rFonts w:eastAsia="標楷體"/>
          <w:color w:val="000000"/>
          <w:kern w:val="2"/>
        </w:rPr>
      </w:pPr>
      <w:r w:rsidRPr="008C2132">
        <w:rPr>
          <w:rFonts w:eastAsia="標楷體" w:hint="eastAsia"/>
          <w:color w:val="000000"/>
          <w:kern w:val="2"/>
        </w:rPr>
        <w:t>(</w:t>
      </w:r>
      <w:r w:rsidRPr="008C2132">
        <w:rPr>
          <w:rFonts w:eastAsia="標楷體" w:hint="eastAsia"/>
          <w:color w:val="000000"/>
          <w:kern w:val="2"/>
        </w:rPr>
        <w:t>四</w:t>
      </w:r>
      <w:r w:rsidRPr="008C2132">
        <w:rPr>
          <w:rFonts w:eastAsia="標楷體" w:hint="eastAsia"/>
          <w:color w:val="000000"/>
          <w:kern w:val="2"/>
        </w:rPr>
        <w:t>)</w:t>
      </w:r>
      <w:r w:rsidR="003F4469" w:rsidRPr="008C2132">
        <w:rPr>
          <w:rFonts w:eastAsia="標楷體"/>
          <w:color w:val="000000"/>
          <w:kern w:val="2"/>
        </w:rPr>
        <w:t>國內資金以現金以外之資產出資者應檢附明細及內容。</w:t>
      </w:r>
    </w:p>
    <w:p w14:paraId="66B600C7" w14:textId="77777777" w:rsidR="008A0246" w:rsidRPr="008C2132" w:rsidRDefault="008A0246" w:rsidP="008A0246">
      <w:pPr>
        <w:suppressAutoHyphens w:val="0"/>
        <w:spacing w:line="460" w:lineRule="exact"/>
        <w:ind w:left="362" w:hangingChars="151" w:hanging="362"/>
        <w:jc w:val="both"/>
        <w:rPr>
          <w:rFonts w:eastAsia="標楷體"/>
          <w:color w:val="000000"/>
          <w:kern w:val="2"/>
        </w:rPr>
      </w:pPr>
      <w:r w:rsidRPr="008C2132">
        <w:rPr>
          <w:rFonts w:eastAsia="標楷體" w:hint="eastAsia"/>
          <w:color w:val="000000"/>
          <w:kern w:val="2"/>
        </w:rPr>
        <w:t>(</w:t>
      </w:r>
      <w:r w:rsidRPr="008C2132">
        <w:rPr>
          <w:rFonts w:eastAsia="標楷體" w:hint="eastAsia"/>
          <w:color w:val="000000"/>
          <w:kern w:val="2"/>
        </w:rPr>
        <w:t>五</w:t>
      </w:r>
      <w:r w:rsidRPr="008C2132">
        <w:rPr>
          <w:rFonts w:eastAsia="標楷體" w:hint="eastAsia"/>
          <w:color w:val="000000"/>
          <w:kern w:val="2"/>
        </w:rPr>
        <w:t>)</w:t>
      </w:r>
      <w:r w:rsidRPr="008C2132">
        <w:rPr>
          <w:rFonts w:eastAsia="標楷體" w:hint="eastAsia"/>
          <w:color w:val="000000"/>
          <w:kern w:val="2"/>
        </w:rPr>
        <w:t>股本現金或貸款投資方式現金保留原幣再匯出購買機器設備或原料者，應於「現金」</w:t>
      </w:r>
      <w:r w:rsidR="00AB396C" w:rsidRPr="008C2132">
        <w:rPr>
          <w:rFonts w:eastAsia="標楷體"/>
          <w:color w:val="000000"/>
          <w:kern w:val="2"/>
        </w:rPr>
        <w:t>【</w:t>
      </w:r>
      <w:r w:rsidR="00AB396C" w:rsidRPr="008C2132">
        <w:rPr>
          <w:rFonts w:eastAsia="標楷體" w:hint="eastAsia"/>
          <w:color w:val="000000"/>
          <w:kern w:val="2"/>
        </w:rPr>
        <w:t>二</w:t>
      </w:r>
      <w:r w:rsidR="00AB396C" w:rsidRPr="008C2132">
        <w:rPr>
          <w:rFonts w:eastAsia="標楷體"/>
          <w:color w:val="000000"/>
          <w:kern w:val="2"/>
        </w:rPr>
        <w:t>（</w:t>
      </w:r>
      <w:r w:rsidR="00AB396C" w:rsidRPr="008C2132">
        <w:rPr>
          <w:rFonts w:eastAsia="標楷體" w:hint="eastAsia"/>
          <w:color w:val="000000"/>
          <w:kern w:val="2"/>
        </w:rPr>
        <w:t>二</w:t>
      </w:r>
      <w:r w:rsidR="00AB396C" w:rsidRPr="008C2132">
        <w:rPr>
          <w:rFonts w:eastAsia="標楷體"/>
          <w:color w:val="000000"/>
          <w:kern w:val="2"/>
        </w:rPr>
        <w:t>）】之</w:t>
      </w:r>
      <w:r w:rsidRPr="008C2132">
        <w:rPr>
          <w:rFonts w:eastAsia="標楷體" w:hint="eastAsia"/>
          <w:color w:val="000000"/>
          <w:kern w:val="2"/>
        </w:rPr>
        <w:t>項下註明，而在「輸入自用機器設備」或「輸入自用原料」項下不可重列。</w:t>
      </w:r>
    </w:p>
    <w:p w14:paraId="6F48C3CF" w14:textId="77777777" w:rsidR="008A0246" w:rsidRPr="008C2132" w:rsidRDefault="008A0246" w:rsidP="007D6DDC">
      <w:pPr>
        <w:suppressAutoHyphens w:val="0"/>
        <w:spacing w:line="460" w:lineRule="exact"/>
        <w:ind w:left="362" w:hangingChars="151" w:hanging="362"/>
        <w:jc w:val="both"/>
        <w:rPr>
          <w:rFonts w:eastAsia="標楷體"/>
          <w:color w:val="000000"/>
          <w:kern w:val="2"/>
        </w:rPr>
      </w:pPr>
      <w:r w:rsidRPr="008C2132">
        <w:rPr>
          <w:rFonts w:eastAsia="標楷體" w:hint="eastAsia"/>
          <w:color w:val="000000"/>
          <w:kern w:val="2"/>
        </w:rPr>
        <w:t>(</w:t>
      </w:r>
      <w:r w:rsidRPr="008C2132">
        <w:rPr>
          <w:rFonts w:eastAsia="標楷體" w:hint="eastAsia"/>
          <w:color w:val="000000"/>
          <w:kern w:val="2"/>
        </w:rPr>
        <w:t>六</w:t>
      </w:r>
      <w:r w:rsidRPr="008C2132">
        <w:rPr>
          <w:rFonts w:eastAsia="標楷體" w:hint="eastAsia"/>
          <w:color w:val="000000"/>
          <w:kern w:val="2"/>
        </w:rPr>
        <w:t>)</w:t>
      </w:r>
      <w:r w:rsidRPr="008C2132">
        <w:rPr>
          <w:rFonts w:eastAsia="標楷體" w:hint="eastAsia"/>
          <w:color w:val="000000"/>
          <w:kern w:val="2"/>
        </w:rPr>
        <w:t>以專利權或專門技術作價作為股本投資者，應檢附該專利權及專門技術之有關資料、證件及使用承諾書。</w:t>
      </w:r>
    </w:p>
    <w:p w14:paraId="558CBD28" w14:textId="77777777" w:rsidR="003F4469" w:rsidRPr="008C2132" w:rsidRDefault="00786EAA" w:rsidP="00786EAA">
      <w:pPr>
        <w:suppressAutoHyphens w:val="0"/>
        <w:spacing w:line="400" w:lineRule="exact"/>
        <w:jc w:val="both"/>
        <w:rPr>
          <w:rFonts w:eastAsia="標楷體"/>
          <w:color w:val="000000"/>
          <w:kern w:val="2"/>
        </w:rPr>
      </w:pPr>
      <w:r w:rsidRPr="008C2132">
        <w:rPr>
          <w:rFonts w:eastAsia="標楷體" w:hint="eastAsia"/>
          <w:color w:val="000000"/>
          <w:kern w:val="2"/>
        </w:rPr>
        <w:t>(</w:t>
      </w:r>
      <w:r w:rsidR="007D6DDC" w:rsidRPr="008C2132">
        <w:rPr>
          <w:rFonts w:eastAsia="標楷體" w:hint="eastAsia"/>
          <w:color w:val="000000"/>
          <w:kern w:val="2"/>
        </w:rPr>
        <w:t>七</w:t>
      </w:r>
      <w:r w:rsidRPr="008C2132">
        <w:rPr>
          <w:rFonts w:eastAsia="標楷體" w:hint="eastAsia"/>
          <w:color w:val="000000"/>
          <w:kern w:val="2"/>
        </w:rPr>
        <w:t>)</w:t>
      </w:r>
      <w:r w:rsidR="003F4469" w:rsidRPr="008C2132">
        <w:rPr>
          <w:rFonts w:eastAsia="標楷體"/>
          <w:color w:val="000000"/>
          <w:kern w:val="2"/>
        </w:rPr>
        <w:t>本申請書經核定後，</w:t>
      </w:r>
      <w:r w:rsidR="0044552A">
        <w:rPr>
          <w:rFonts w:eastAsia="標楷體" w:hint="eastAsia"/>
          <w:color w:val="000000"/>
          <w:kern w:val="2"/>
        </w:rPr>
        <w:t>園管局</w:t>
      </w:r>
      <w:r w:rsidR="003F4469" w:rsidRPr="008C2132">
        <w:rPr>
          <w:rFonts w:eastAsia="標楷體"/>
          <w:color w:val="000000"/>
          <w:kern w:val="2"/>
        </w:rPr>
        <w:t>將以書面通知核定結果及應繼續洽辦之事項。</w:t>
      </w:r>
    </w:p>
    <w:p w14:paraId="1341832C" w14:textId="77777777" w:rsidR="003F4469" w:rsidRPr="008C2132" w:rsidRDefault="00786EAA" w:rsidP="00786EAA">
      <w:pPr>
        <w:suppressAutoHyphens w:val="0"/>
        <w:spacing w:line="400" w:lineRule="exact"/>
        <w:jc w:val="both"/>
        <w:rPr>
          <w:rFonts w:eastAsia="標楷體"/>
          <w:color w:val="000000"/>
          <w:kern w:val="2"/>
        </w:rPr>
      </w:pPr>
      <w:r w:rsidRPr="008C2132">
        <w:rPr>
          <w:rFonts w:eastAsia="標楷體" w:hint="eastAsia"/>
          <w:color w:val="000000"/>
          <w:kern w:val="2"/>
        </w:rPr>
        <w:t>(</w:t>
      </w:r>
      <w:r w:rsidR="007D6DDC" w:rsidRPr="008C2132">
        <w:rPr>
          <w:rFonts w:eastAsia="標楷體" w:hint="eastAsia"/>
          <w:color w:val="000000"/>
          <w:kern w:val="2"/>
        </w:rPr>
        <w:t>八</w:t>
      </w:r>
      <w:r w:rsidRPr="008C2132">
        <w:rPr>
          <w:rFonts w:eastAsia="標楷體" w:hint="eastAsia"/>
          <w:color w:val="000000"/>
          <w:kern w:val="2"/>
        </w:rPr>
        <w:t>)</w:t>
      </w:r>
      <w:r w:rsidR="003F4469" w:rsidRPr="008C2132">
        <w:rPr>
          <w:rFonts w:eastAsia="標楷體"/>
          <w:color w:val="000000"/>
          <w:kern w:val="2"/>
        </w:rPr>
        <w:t>本申請書之記載事項，申請人不適用者可免填（逕於電子檔刪除）。</w:t>
      </w:r>
    </w:p>
    <w:p w14:paraId="5351E814" w14:textId="77777777" w:rsidR="003F4469" w:rsidRPr="008C2132" w:rsidRDefault="00786EAA" w:rsidP="00786EAA">
      <w:pPr>
        <w:suppressAutoHyphens w:val="0"/>
        <w:spacing w:line="400" w:lineRule="exact"/>
        <w:ind w:left="391" w:hangingChars="163" w:hanging="391"/>
        <w:jc w:val="both"/>
        <w:rPr>
          <w:rFonts w:eastAsia="標楷體"/>
          <w:color w:val="000000"/>
          <w:kern w:val="2"/>
        </w:rPr>
      </w:pPr>
      <w:r w:rsidRPr="008C2132">
        <w:rPr>
          <w:rFonts w:eastAsia="標楷體" w:hint="eastAsia"/>
          <w:color w:val="000000"/>
          <w:kern w:val="2"/>
        </w:rPr>
        <w:t>(</w:t>
      </w:r>
      <w:r w:rsidR="007D6DDC" w:rsidRPr="008C2132">
        <w:rPr>
          <w:rFonts w:eastAsia="標楷體" w:hint="eastAsia"/>
          <w:color w:val="000000"/>
          <w:kern w:val="2"/>
        </w:rPr>
        <w:t>九</w:t>
      </w:r>
      <w:r w:rsidRPr="008C2132">
        <w:rPr>
          <w:rFonts w:eastAsia="標楷體" w:hint="eastAsia"/>
          <w:color w:val="000000"/>
          <w:kern w:val="2"/>
        </w:rPr>
        <w:t>)</w:t>
      </w:r>
      <w:r w:rsidR="003F4469" w:rsidRPr="008C2132">
        <w:rPr>
          <w:rFonts w:eastAsia="標楷體"/>
          <w:color w:val="000000"/>
          <w:kern w:val="2"/>
        </w:rPr>
        <w:t>所投資事業如屬環保法令規定之事業種類、範圍、規模及製程者，應於投資案件核准後開工檢查完成前，依規定向環保機關申請許可。</w:t>
      </w:r>
    </w:p>
    <w:p w14:paraId="084130D8" w14:textId="77777777" w:rsidR="00DA2269" w:rsidRPr="00966050" w:rsidRDefault="00786EAA" w:rsidP="00F84E51">
      <w:pPr>
        <w:suppressAutoHyphens w:val="0"/>
        <w:spacing w:line="400" w:lineRule="exact"/>
        <w:ind w:left="391" w:hangingChars="163" w:hanging="391"/>
        <w:jc w:val="both"/>
        <w:rPr>
          <w:rFonts w:eastAsia="標楷體"/>
          <w:kern w:val="2"/>
        </w:rPr>
      </w:pPr>
      <w:r w:rsidRPr="008C2132">
        <w:rPr>
          <w:rFonts w:eastAsia="標楷體" w:hint="eastAsia"/>
          <w:color w:val="000000"/>
          <w:kern w:val="2"/>
        </w:rPr>
        <w:t>(</w:t>
      </w:r>
      <w:r w:rsidR="00F84E51">
        <w:rPr>
          <w:rFonts w:eastAsia="標楷體" w:hint="eastAsia"/>
          <w:color w:val="000000"/>
          <w:kern w:val="2"/>
        </w:rPr>
        <w:t>十</w:t>
      </w:r>
      <w:r w:rsidRPr="008C2132">
        <w:rPr>
          <w:rFonts w:eastAsia="標楷體" w:hint="eastAsia"/>
          <w:color w:val="000000"/>
          <w:kern w:val="2"/>
        </w:rPr>
        <w:t>)</w:t>
      </w:r>
      <w:r w:rsidR="003F4469" w:rsidRPr="008C2132">
        <w:rPr>
          <w:rFonts w:eastAsia="標楷體"/>
          <w:color w:val="000000"/>
          <w:kern w:val="2"/>
        </w:rPr>
        <w:t>廠房用電契約容量</w:t>
      </w:r>
      <w:r w:rsidR="003F4469" w:rsidRPr="008C2132">
        <w:rPr>
          <w:rFonts w:eastAsia="標楷體"/>
          <w:color w:val="000000"/>
          <w:kern w:val="2"/>
        </w:rPr>
        <w:t>1,000KW</w:t>
      </w:r>
      <w:r w:rsidR="003F4469" w:rsidRPr="008C2132">
        <w:rPr>
          <w:rFonts w:eastAsia="標楷體"/>
          <w:color w:val="000000"/>
          <w:kern w:val="2"/>
        </w:rPr>
        <w:t>以上或用水量每日</w:t>
      </w:r>
      <w:r w:rsidR="003F4469" w:rsidRPr="008C2132">
        <w:rPr>
          <w:rFonts w:eastAsia="標楷體"/>
          <w:color w:val="000000"/>
          <w:kern w:val="2"/>
        </w:rPr>
        <w:t>300CMD</w:t>
      </w:r>
      <w:r w:rsidR="003F4469" w:rsidRPr="008C2132">
        <w:rPr>
          <w:rFonts w:eastAsia="標楷體"/>
          <w:color w:val="000000"/>
          <w:kern w:val="2"/>
        </w:rPr>
        <w:t>以上，請於投資申請案核准後，提出用電、水計畫書向台灣電力公司、台灣自來水公司辦理</w:t>
      </w:r>
      <w:r w:rsidR="003F4469" w:rsidRPr="00966050">
        <w:rPr>
          <w:rFonts w:eastAsia="標楷體"/>
          <w:kern w:val="2"/>
        </w:rPr>
        <w:t>。</w:t>
      </w:r>
      <w:r w:rsidR="00AF6AFD" w:rsidRPr="00966050">
        <w:rPr>
          <w:rFonts w:eastAsia="標楷體"/>
          <w:kern w:val="2"/>
        </w:rPr>
        <w:t>(</w:t>
      </w:r>
      <w:r w:rsidR="00AF6AFD" w:rsidRPr="00966050">
        <w:rPr>
          <w:rFonts w:eastAsia="標楷體"/>
          <w:kern w:val="2"/>
        </w:rPr>
        <w:t>科技產業園區適用</w:t>
      </w:r>
      <w:r w:rsidR="00AF6AFD" w:rsidRPr="00966050">
        <w:rPr>
          <w:rFonts w:eastAsia="標楷體"/>
          <w:kern w:val="2"/>
        </w:rPr>
        <w:t>)</w:t>
      </w:r>
    </w:p>
    <w:p w14:paraId="47FB7F52" w14:textId="77777777" w:rsidR="008A0246" w:rsidRPr="00966050" w:rsidRDefault="007D6DDC" w:rsidP="007D6DDC">
      <w:pPr>
        <w:suppressAutoHyphens w:val="0"/>
        <w:spacing w:line="400" w:lineRule="exact"/>
        <w:ind w:left="658" w:hangingChars="274" w:hanging="658"/>
        <w:jc w:val="both"/>
        <w:rPr>
          <w:rFonts w:eastAsia="標楷體"/>
          <w:kern w:val="2"/>
        </w:rPr>
      </w:pPr>
      <w:r w:rsidRPr="00966050">
        <w:rPr>
          <w:rFonts w:eastAsia="標楷體" w:hint="eastAsia"/>
          <w:kern w:val="2"/>
        </w:rPr>
        <w:t>(</w:t>
      </w:r>
      <w:r w:rsidR="00F84E51" w:rsidRPr="00966050">
        <w:rPr>
          <w:rFonts w:eastAsia="標楷體" w:hint="eastAsia"/>
          <w:kern w:val="2"/>
        </w:rPr>
        <w:t>十一</w:t>
      </w:r>
      <w:r w:rsidRPr="00966050">
        <w:rPr>
          <w:rFonts w:eastAsia="標楷體" w:hint="eastAsia"/>
          <w:kern w:val="2"/>
        </w:rPr>
        <w:t>)</w:t>
      </w:r>
      <w:r w:rsidR="008A0246" w:rsidRPr="00966050">
        <w:rPr>
          <w:rFonts w:eastAsia="標楷體" w:hint="eastAsia"/>
          <w:kern w:val="2"/>
        </w:rPr>
        <w:t>區外有總機構或分支機構者，應將</w:t>
      </w:r>
      <w:r w:rsidR="00F32A05" w:rsidRPr="00966050">
        <w:rPr>
          <w:rFonts w:eastAsia="標楷體"/>
          <w:kern w:val="2"/>
        </w:rPr>
        <w:t>(</w:t>
      </w:r>
      <w:r w:rsidR="00184001" w:rsidRPr="00966050">
        <w:rPr>
          <w:rFonts w:eastAsia="標楷體" w:hint="eastAsia"/>
          <w:kern w:val="2"/>
        </w:rPr>
        <w:t>科技</w:t>
      </w:r>
      <w:r w:rsidR="00F32A05" w:rsidRPr="00966050">
        <w:rPr>
          <w:rFonts w:eastAsia="標楷體"/>
          <w:kern w:val="2"/>
        </w:rPr>
        <w:t>)</w:t>
      </w:r>
      <w:r w:rsidR="00184001" w:rsidRPr="00966050">
        <w:rPr>
          <w:rFonts w:eastAsia="標楷體" w:hint="eastAsia"/>
          <w:kern w:val="2"/>
        </w:rPr>
        <w:t>產業園</w:t>
      </w:r>
      <w:r w:rsidR="008A0246" w:rsidRPr="00966050">
        <w:rPr>
          <w:rFonts w:eastAsia="標楷體" w:hint="eastAsia"/>
          <w:kern w:val="2"/>
        </w:rPr>
        <w:t>區內事業與區外總、分支機構間之業務往來</w:t>
      </w:r>
      <w:r w:rsidR="008A0246" w:rsidRPr="00966050">
        <w:rPr>
          <w:rFonts w:eastAsia="標楷體" w:hint="eastAsia"/>
          <w:kern w:val="2"/>
        </w:rPr>
        <w:t>(</w:t>
      </w:r>
      <w:r w:rsidR="008A0246" w:rsidRPr="00966050">
        <w:rPr>
          <w:rFonts w:eastAsia="標楷體" w:hint="eastAsia"/>
          <w:kern w:val="2"/>
        </w:rPr>
        <w:t>貨品或勞務之移轉及其他歸屬營業收入等</w:t>
      </w:r>
      <w:r w:rsidR="008A0246" w:rsidRPr="00966050">
        <w:rPr>
          <w:rFonts w:eastAsia="標楷體" w:hint="eastAsia"/>
          <w:kern w:val="2"/>
        </w:rPr>
        <w:t>)</w:t>
      </w:r>
      <w:r w:rsidR="008A0246" w:rsidRPr="00966050">
        <w:rPr>
          <w:rFonts w:eastAsia="標楷體" w:hint="eastAsia"/>
          <w:kern w:val="2"/>
        </w:rPr>
        <w:t>、交易模式、製造或銷售產品分別於投資申請書內敘明；如核准設立營運後，始於區外新增總、分支機構或前述之總、分支構間各項情形發生變更時，需檢具相關變更說明文件送</w:t>
      </w:r>
      <w:r w:rsidR="0044552A" w:rsidRPr="00966050">
        <w:rPr>
          <w:rFonts w:eastAsia="標楷體" w:hint="eastAsia"/>
          <w:kern w:val="2"/>
        </w:rPr>
        <w:t>園管局</w:t>
      </w:r>
      <w:r w:rsidR="008A0246" w:rsidRPr="00966050">
        <w:rPr>
          <w:rFonts w:eastAsia="標楷體" w:hint="eastAsia"/>
          <w:kern w:val="2"/>
        </w:rPr>
        <w:t>或各分</w:t>
      </w:r>
      <w:r w:rsidR="0044552A" w:rsidRPr="00966050">
        <w:rPr>
          <w:rFonts w:eastAsia="標楷體" w:hint="eastAsia"/>
          <w:kern w:val="2"/>
        </w:rPr>
        <w:t>局</w:t>
      </w:r>
      <w:r w:rsidR="008A0246" w:rsidRPr="00966050">
        <w:rPr>
          <w:rFonts w:eastAsia="標楷體" w:hint="eastAsia"/>
          <w:kern w:val="2"/>
        </w:rPr>
        <w:t>備查。</w:t>
      </w:r>
    </w:p>
    <w:p w14:paraId="1650571D" w14:textId="77777777" w:rsidR="00932BBA" w:rsidRPr="008C2132" w:rsidRDefault="00786EAA" w:rsidP="007D6DDC">
      <w:pPr>
        <w:suppressAutoHyphens w:val="0"/>
        <w:spacing w:line="400" w:lineRule="exact"/>
        <w:ind w:left="742" w:hangingChars="309" w:hanging="742"/>
        <w:jc w:val="both"/>
        <w:rPr>
          <w:rFonts w:ascii="標楷體" w:eastAsia="標楷體" w:hAnsi="標楷體"/>
          <w:color w:val="000000"/>
        </w:rPr>
      </w:pPr>
      <w:r w:rsidRPr="008C2132">
        <w:rPr>
          <w:rFonts w:ascii="標楷體" w:eastAsia="標楷體" w:hAnsi="標楷體" w:hint="eastAsia"/>
          <w:color w:val="000000"/>
        </w:rPr>
        <w:t>(十</w:t>
      </w:r>
      <w:r w:rsidR="00F84E51">
        <w:rPr>
          <w:rFonts w:ascii="標楷體" w:eastAsia="標楷體" w:hAnsi="標楷體" w:hint="eastAsia"/>
          <w:color w:val="000000"/>
        </w:rPr>
        <w:t>二</w:t>
      </w:r>
      <w:r w:rsidRPr="008C2132">
        <w:rPr>
          <w:rFonts w:ascii="標楷體" w:eastAsia="標楷體" w:hAnsi="標楷體" w:hint="eastAsia"/>
          <w:color w:val="000000"/>
        </w:rPr>
        <w:t>)</w:t>
      </w:r>
      <w:bookmarkEnd w:id="22"/>
      <w:r w:rsidR="007D6DDC" w:rsidRPr="008C2132">
        <w:rPr>
          <w:rFonts w:eastAsia="標楷體" w:hint="eastAsia"/>
          <w:color w:val="000000"/>
          <w:kern w:val="2"/>
        </w:rPr>
        <w:t>公司負責人應檢附身分證件：本國人以身分證影本代替，華僑及外國人之身分證明文件參見後附說明</w:t>
      </w:r>
      <w:r w:rsidR="00932BBA" w:rsidRPr="008C2132">
        <w:rPr>
          <w:rFonts w:ascii="標楷體" w:eastAsia="標楷體" w:hAnsi="標楷體" w:hint="eastAsia"/>
          <w:color w:val="000000"/>
        </w:rPr>
        <w:t>。</w:t>
      </w:r>
    </w:p>
    <w:p w14:paraId="232AC3B6" w14:textId="77777777" w:rsidR="00F84E51" w:rsidRDefault="00F84E51">
      <w:pPr>
        <w:widowControl/>
        <w:suppressAutoHyphens w:val="0"/>
        <w:rPr>
          <w:rFonts w:ascii="標楷體" w:eastAsia="標楷體" w:hAnsi="標楷體"/>
          <w:color w:val="000000"/>
        </w:rPr>
      </w:pPr>
      <w:r>
        <w:rPr>
          <w:rFonts w:ascii="標楷體" w:eastAsia="標楷體" w:hAnsi="標楷體"/>
          <w:color w:val="000000"/>
        </w:rPr>
        <w:br w:type="page"/>
      </w:r>
    </w:p>
    <w:p w14:paraId="3AA2DE3B" w14:textId="77777777" w:rsidR="007D6DDC" w:rsidRPr="008C2132" w:rsidRDefault="007D6DDC" w:rsidP="007D6DDC">
      <w:pPr>
        <w:suppressAutoHyphens w:val="0"/>
        <w:spacing w:line="400" w:lineRule="exact"/>
        <w:ind w:left="742" w:hangingChars="309" w:hanging="742"/>
        <w:jc w:val="both"/>
        <w:rPr>
          <w:rFonts w:ascii="標楷體" w:eastAsia="標楷體" w:hAnsi="標楷體"/>
          <w:color w:val="000000"/>
        </w:rPr>
      </w:pPr>
      <w:r w:rsidRPr="008C2132">
        <w:rPr>
          <w:rFonts w:ascii="標楷體" w:eastAsia="標楷體" w:hAnsi="標楷體" w:hint="eastAsia"/>
          <w:color w:val="000000"/>
        </w:rPr>
        <w:lastRenderedPageBreak/>
        <w:t>華僑及外國人之身分證明文件說明</w:t>
      </w:r>
    </w:p>
    <w:tbl>
      <w:tblPr>
        <w:tblW w:w="9242" w:type="dxa"/>
        <w:jc w:val="center"/>
        <w:tblLayout w:type="fixed"/>
        <w:tblCellMar>
          <w:left w:w="28" w:type="dxa"/>
          <w:right w:w="28" w:type="dxa"/>
        </w:tblCellMar>
        <w:tblLook w:val="0000" w:firstRow="0" w:lastRow="0" w:firstColumn="0" w:lastColumn="0" w:noHBand="0" w:noVBand="0"/>
      </w:tblPr>
      <w:tblGrid>
        <w:gridCol w:w="1729"/>
        <w:gridCol w:w="7513"/>
      </w:tblGrid>
      <w:tr w:rsidR="00042FFF" w:rsidRPr="008C2132" w14:paraId="13DB137A" w14:textId="77777777" w:rsidTr="00070AEB">
        <w:trPr>
          <w:trHeight w:hRule="exact" w:val="555"/>
          <w:jc w:val="center"/>
        </w:trPr>
        <w:tc>
          <w:tcPr>
            <w:tcW w:w="1729" w:type="dxa"/>
            <w:tcBorders>
              <w:top w:val="single" w:sz="4" w:space="0" w:color="000000"/>
              <w:left w:val="single" w:sz="4" w:space="0" w:color="000000"/>
              <w:bottom w:val="single" w:sz="4" w:space="0" w:color="000000"/>
            </w:tcBorders>
            <w:shd w:val="clear" w:color="auto" w:fill="auto"/>
            <w:vAlign w:val="center"/>
          </w:tcPr>
          <w:p w14:paraId="1534515B" w14:textId="77777777" w:rsidR="00042FFF" w:rsidRPr="008C2132" w:rsidRDefault="00042FFF" w:rsidP="00042FFF">
            <w:pPr>
              <w:spacing w:line="340" w:lineRule="exact"/>
              <w:jc w:val="center"/>
              <w:rPr>
                <w:color w:val="000000"/>
              </w:rPr>
            </w:pPr>
            <w:r w:rsidRPr="008C2132">
              <w:rPr>
                <w:rFonts w:ascii="標楷體" w:eastAsia="標楷體" w:hAnsi="標楷體"/>
                <w:color w:val="000000"/>
              </w:rPr>
              <w:t>文件名稱</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1D452" w14:textId="77777777" w:rsidR="00042FFF" w:rsidRPr="008C2132" w:rsidRDefault="00042FFF" w:rsidP="00042FFF">
            <w:pPr>
              <w:spacing w:line="340" w:lineRule="exact"/>
              <w:ind w:firstLine="154"/>
              <w:jc w:val="center"/>
              <w:rPr>
                <w:color w:val="000000"/>
              </w:rPr>
            </w:pPr>
            <w:r w:rsidRPr="008C2132">
              <w:rPr>
                <w:rFonts w:ascii="標楷體" w:eastAsia="標楷體" w:hAnsi="標楷體"/>
                <w:color w:val="000000"/>
              </w:rPr>
              <w:t>應  檢  附  文  件  說  明</w:t>
            </w:r>
          </w:p>
        </w:tc>
      </w:tr>
      <w:tr w:rsidR="00042FFF" w:rsidRPr="008C2132" w14:paraId="562C684C" w14:textId="77777777" w:rsidTr="00070AEB">
        <w:trPr>
          <w:trHeight w:val="23"/>
          <w:jc w:val="center"/>
        </w:trPr>
        <w:tc>
          <w:tcPr>
            <w:tcW w:w="1729" w:type="dxa"/>
            <w:tcBorders>
              <w:top w:val="single" w:sz="4" w:space="0" w:color="000000"/>
              <w:left w:val="single" w:sz="4" w:space="0" w:color="000000"/>
              <w:bottom w:val="single" w:sz="4" w:space="0" w:color="000000"/>
            </w:tcBorders>
            <w:shd w:val="clear" w:color="auto" w:fill="auto"/>
            <w:vAlign w:val="center"/>
          </w:tcPr>
          <w:p w14:paraId="5686DFF3" w14:textId="77777777" w:rsidR="00042FFF" w:rsidRPr="008C2132" w:rsidRDefault="00042FFF" w:rsidP="00042FFF">
            <w:pPr>
              <w:spacing w:line="340" w:lineRule="exact"/>
              <w:ind w:left="266" w:hanging="266"/>
              <w:jc w:val="both"/>
              <w:rPr>
                <w:color w:val="000000"/>
              </w:rPr>
            </w:pPr>
            <w:r w:rsidRPr="008C2132">
              <w:rPr>
                <w:rFonts w:ascii="標楷體" w:eastAsia="標楷體" w:hAnsi="標楷體"/>
                <w:color w:val="000000"/>
              </w:rPr>
              <w:t>1.華僑及外國人</w:t>
            </w:r>
            <w:r w:rsidRPr="008C2132">
              <w:rPr>
                <w:rFonts w:eastAsia="標楷體"/>
                <w:color w:val="000000"/>
              </w:rPr>
              <w:t>之</w:t>
            </w:r>
            <w:r w:rsidRPr="008C2132">
              <w:rPr>
                <w:rFonts w:ascii="標楷體" w:eastAsia="標楷體" w:hAnsi="標楷體"/>
                <w:color w:val="000000"/>
              </w:rPr>
              <w:t>身分證明文件</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0F4A42B3" w14:textId="77777777" w:rsidR="00042FFF" w:rsidRPr="008C2132" w:rsidRDefault="00042FFF" w:rsidP="00042FFF">
            <w:pPr>
              <w:spacing w:line="340" w:lineRule="exact"/>
              <w:ind w:left="242" w:hanging="242"/>
              <w:jc w:val="both"/>
              <w:rPr>
                <w:color w:val="000000"/>
              </w:rPr>
            </w:pPr>
            <w:r w:rsidRPr="008C2132">
              <w:rPr>
                <w:rFonts w:ascii="標楷體" w:eastAsia="標楷體" w:hAnsi="標楷體"/>
                <w:color w:val="000000"/>
              </w:rPr>
              <w:t>1.華僑投資人（自然人）之身分證明文件，係指由僑務委員會核發之華僑身分證明書正本或</w:t>
            </w:r>
            <w:r w:rsidRPr="008C2132">
              <w:rPr>
                <w:rFonts w:ascii="標楷體" w:eastAsia="標楷體" w:hAnsi="標楷體" w:cs="標楷體"/>
                <w:color w:val="000000"/>
              </w:rPr>
              <w:t>經驗證之我國普通護照加簽為僑居身分加簽之護照影本（該影本包括個人相片資料頁及加簽頁，並應經原加簽之當地我國駐外單位驗證）。</w:t>
            </w:r>
          </w:p>
          <w:p w14:paraId="2EED8334" w14:textId="77777777" w:rsidR="00042FFF" w:rsidRPr="008C2132" w:rsidRDefault="00042FFF" w:rsidP="00042FFF">
            <w:pPr>
              <w:spacing w:line="340" w:lineRule="exact"/>
              <w:ind w:left="809" w:hanging="809"/>
              <w:rPr>
                <w:color w:val="000000"/>
              </w:rPr>
            </w:pPr>
            <w:r w:rsidRPr="008C2132">
              <w:rPr>
                <w:rFonts w:ascii="標楷體" w:eastAsia="標楷體" w:hAnsi="標楷體"/>
                <w:color w:val="000000"/>
              </w:rPr>
              <w:t>2.外國投資人：</w:t>
            </w:r>
          </w:p>
          <w:p w14:paraId="68CF21E1" w14:textId="77777777" w:rsidR="00042FFF" w:rsidRPr="008C2132" w:rsidRDefault="00042FFF" w:rsidP="00042FFF">
            <w:pPr>
              <w:spacing w:line="340" w:lineRule="exact"/>
              <w:ind w:left="816" w:hanging="602"/>
              <w:jc w:val="both"/>
              <w:rPr>
                <w:color w:val="000000"/>
              </w:rPr>
            </w:pPr>
            <w:r w:rsidRPr="008C2132">
              <w:rPr>
                <w:rFonts w:ascii="標楷體" w:eastAsia="標楷體" w:hAnsi="標楷體"/>
                <w:color w:val="000000"/>
              </w:rPr>
              <w:t>（1）自然人之身分證明文件，係指國籍證明書；前述國籍證明書得以</w:t>
            </w:r>
            <w:r w:rsidRPr="008C2132">
              <w:rPr>
                <w:rFonts w:ascii="標楷體" w:eastAsia="標楷體" w:hAnsi="標楷體" w:cs="標楷體"/>
                <w:color w:val="000000"/>
              </w:rPr>
              <w:t>有效期限</w:t>
            </w:r>
            <w:r w:rsidRPr="008C2132">
              <w:rPr>
                <w:rFonts w:ascii="標楷體" w:eastAsia="標楷體" w:hAnsi="標楷體"/>
                <w:color w:val="000000"/>
              </w:rPr>
              <w:t>之護照影本替代；外國人如在國內持有有效期限居留證時，可以該證影本替代國籍證明書。</w:t>
            </w:r>
          </w:p>
          <w:p w14:paraId="6D539338" w14:textId="77777777" w:rsidR="00042FFF" w:rsidRPr="008C2132" w:rsidRDefault="00042FFF" w:rsidP="00042FFF">
            <w:pPr>
              <w:spacing w:line="340" w:lineRule="exact"/>
              <w:ind w:left="816" w:hanging="602"/>
              <w:jc w:val="both"/>
              <w:rPr>
                <w:color w:val="000000"/>
              </w:rPr>
            </w:pPr>
            <w:r w:rsidRPr="008C2132">
              <w:rPr>
                <w:rFonts w:ascii="標楷體" w:eastAsia="標楷體" w:hAnsi="標楷體"/>
                <w:color w:val="000000"/>
              </w:rPr>
              <w:t>（2）法人之</w:t>
            </w:r>
            <w:r w:rsidRPr="008C2132">
              <w:rPr>
                <w:rFonts w:ascii="標楷體" w:eastAsia="標楷體" w:hAnsi="標楷體" w:cs="標楷體"/>
                <w:color w:val="000000"/>
              </w:rPr>
              <w:t>資格</w:t>
            </w:r>
            <w:r w:rsidRPr="008C2132">
              <w:rPr>
                <w:rFonts w:ascii="標楷體" w:eastAsia="標楷體" w:hAnsi="標楷體"/>
                <w:color w:val="000000"/>
              </w:rPr>
              <w:t>證明文件，係指由當地政府所核發之法人資格證明書、登記證明文件等；必要時得</w:t>
            </w:r>
            <w:r w:rsidRPr="008C2132">
              <w:rPr>
                <w:rFonts w:ascii="標楷體" w:eastAsia="標楷體" w:hAnsi="標楷體"/>
                <w:color w:val="000000"/>
                <w:u w:val="single"/>
              </w:rPr>
              <w:t>要求</w:t>
            </w:r>
            <w:r w:rsidRPr="008C2132">
              <w:rPr>
                <w:rFonts w:ascii="標楷體" w:eastAsia="標楷體" w:hAnsi="標楷體"/>
                <w:color w:val="000000"/>
              </w:rPr>
              <w:t>提供法人之股東名冊。</w:t>
            </w:r>
          </w:p>
          <w:p w14:paraId="3A43CD6C" w14:textId="77777777" w:rsidR="00042FFF" w:rsidRPr="008C2132" w:rsidRDefault="00042FFF" w:rsidP="00042FFF">
            <w:pPr>
              <w:spacing w:line="340" w:lineRule="exact"/>
              <w:ind w:left="816" w:hanging="602"/>
              <w:jc w:val="both"/>
              <w:rPr>
                <w:color w:val="000000"/>
              </w:rPr>
            </w:pPr>
            <w:r w:rsidRPr="008C2132">
              <w:rPr>
                <w:rFonts w:ascii="標楷體" w:eastAsia="標楷體" w:hAnsi="標楷體"/>
                <w:color w:val="000000"/>
              </w:rPr>
              <w:t>（3）國籍證明書及法人資格證明文件</w:t>
            </w:r>
            <w:r w:rsidRPr="008C2132">
              <w:rPr>
                <w:rFonts w:ascii="標楷體" w:eastAsia="標楷體" w:hAnsi="標楷體" w:cs="標楷體"/>
                <w:color w:val="000000"/>
              </w:rPr>
              <w:t>應經我國駐外單位或授權單位驗證或經當地政府單位或法院認證。自然人國籍證明書如以護照、永久性居民身分證影本替代則無須經前述公、認、驗證程序，但必要時得要求</w:t>
            </w:r>
            <w:r w:rsidR="00F33B37" w:rsidRPr="008C2132">
              <w:rPr>
                <w:rFonts w:ascii="標楷體" w:eastAsia="標楷體" w:hAnsi="標楷體" w:cs="標楷體"/>
                <w:color w:val="000000"/>
              </w:rPr>
              <w:t>自然人護照影本需經我國駐外單位或授權單位驗證。（公、認、驗證後</w:t>
            </w:r>
            <w:r w:rsidR="00F33B37" w:rsidRPr="008C2132">
              <w:rPr>
                <w:rFonts w:ascii="標楷體" w:eastAsia="標楷體" w:hAnsi="標楷體" w:cs="標楷體" w:hint="eastAsia"/>
                <w:color w:val="000000"/>
              </w:rPr>
              <w:t>1</w:t>
            </w:r>
            <w:r w:rsidRPr="008C2132">
              <w:rPr>
                <w:rFonts w:ascii="標楷體" w:eastAsia="標楷體" w:hAnsi="標楷體" w:cs="標楷體"/>
                <w:color w:val="000000"/>
              </w:rPr>
              <w:t>年內送件有效）</w:t>
            </w:r>
          </w:p>
        </w:tc>
      </w:tr>
      <w:tr w:rsidR="00042FFF" w:rsidRPr="008C2132" w14:paraId="3ED60E61" w14:textId="77777777" w:rsidTr="00070AEB">
        <w:trPr>
          <w:trHeight w:val="6073"/>
          <w:jc w:val="center"/>
        </w:trPr>
        <w:tc>
          <w:tcPr>
            <w:tcW w:w="1729" w:type="dxa"/>
            <w:tcBorders>
              <w:top w:val="single" w:sz="4" w:space="0" w:color="000000"/>
              <w:left w:val="single" w:sz="4" w:space="0" w:color="000000"/>
              <w:bottom w:val="single" w:sz="4" w:space="0" w:color="000000"/>
            </w:tcBorders>
            <w:shd w:val="clear" w:color="auto" w:fill="auto"/>
            <w:vAlign w:val="center"/>
          </w:tcPr>
          <w:p w14:paraId="00AA1111" w14:textId="77777777" w:rsidR="00042FFF" w:rsidRPr="008C2132" w:rsidRDefault="00042FFF" w:rsidP="00042FFF">
            <w:pPr>
              <w:spacing w:line="340" w:lineRule="exact"/>
              <w:ind w:left="266" w:hanging="266"/>
              <w:jc w:val="both"/>
              <w:rPr>
                <w:color w:val="000000"/>
              </w:rPr>
            </w:pPr>
            <w:r w:rsidRPr="008C2132">
              <w:rPr>
                <w:rFonts w:ascii="標楷體" w:eastAsia="標楷體" w:hAnsi="標楷體"/>
                <w:color w:val="000000"/>
              </w:rPr>
              <w:t>2.華僑及外國人之代理人授權書</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175D6A68" w14:textId="77777777" w:rsidR="00042FFF" w:rsidRPr="008C2132" w:rsidRDefault="00042FFF" w:rsidP="00525751">
            <w:pPr>
              <w:spacing w:line="340" w:lineRule="exact"/>
              <w:ind w:left="250" w:hangingChars="104" w:hanging="250"/>
              <w:jc w:val="both"/>
              <w:rPr>
                <w:color w:val="000000"/>
              </w:rPr>
            </w:pPr>
            <w:r w:rsidRPr="008C2132">
              <w:rPr>
                <w:rFonts w:ascii="標楷體" w:eastAsia="標楷體" w:hAnsi="標楷體"/>
                <w:color w:val="000000"/>
              </w:rPr>
              <w:t>1.需</w:t>
            </w:r>
            <w:r w:rsidRPr="008C2132">
              <w:rPr>
                <w:rFonts w:eastAsia="標楷體"/>
                <w:color w:val="000000"/>
              </w:rPr>
              <w:t>檢附</w:t>
            </w:r>
            <w:r w:rsidRPr="008C2132">
              <w:rPr>
                <w:rFonts w:ascii="標楷體" w:eastAsia="標楷體" w:hAnsi="標楷體"/>
                <w:color w:val="000000"/>
              </w:rPr>
              <w:t>投資申請代理人授權書正本</w:t>
            </w:r>
            <w:r w:rsidR="00F33B37" w:rsidRPr="008C2132">
              <w:rPr>
                <w:rFonts w:ascii="標楷體" w:eastAsia="標楷體" w:hAnsi="標楷體"/>
                <w:color w:val="000000"/>
                <w:sz w:val="22"/>
              </w:rPr>
              <w:t>（公、認、驗證後</w:t>
            </w:r>
            <w:r w:rsidR="00F33B37" w:rsidRPr="008C2132">
              <w:rPr>
                <w:rFonts w:ascii="標楷體" w:eastAsia="標楷體" w:hAnsi="標楷體" w:hint="eastAsia"/>
                <w:color w:val="000000"/>
                <w:sz w:val="22"/>
              </w:rPr>
              <w:t>1</w:t>
            </w:r>
            <w:r w:rsidRPr="008C2132">
              <w:rPr>
                <w:rFonts w:ascii="標楷體" w:eastAsia="標楷體" w:hAnsi="標楷體"/>
                <w:color w:val="000000"/>
                <w:sz w:val="22"/>
              </w:rPr>
              <w:t>年內送件有效）</w:t>
            </w:r>
            <w:r w:rsidRPr="008C2132">
              <w:rPr>
                <w:rFonts w:ascii="標楷體" w:eastAsia="標楷體" w:hAnsi="標楷體"/>
                <w:color w:val="000000"/>
              </w:rPr>
              <w:t>。</w:t>
            </w:r>
          </w:p>
          <w:p w14:paraId="75C7D838" w14:textId="77777777" w:rsidR="00042FFF" w:rsidRPr="008C2132" w:rsidRDefault="00042FFF" w:rsidP="00042FFF">
            <w:pPr>
              <w:pStyle w:val="2"/>
              <w:spacing w:line="340" w:lineRule="exact"/>
              <w:ind w:left="802" w:hanging="591"/>
              <w:jc w:val="both"/>
              <w:rPr>
                <w:color w:val="000000"/>
              </w:rPr>
            </w:pPr>
            <w:r w:rsidRPr="008C2132">
              <w:rPr>
                <w:color w:val="000000"/>
              </w:rPr>
              <w:t>（1）授權書需經我國駐外單位或授權單位驗證；當地無我國駐外單位者，可經當地政府機關或法院認證；如有權簽署人在國內居留期間，可經外國駐華單位驗證或我國法院或所屬民間公證人公證（自然人得依我國公證法認證）。</w:t>
            </w:r>
          </w:p>
          <w:p w14:paraId="0EBEC9C8" w14:textId="77777777" w:rsidR="00042FFF" w:rsidRPr="008C2132" w:rsidRDefault="00042FFF" w:rsidP="00042FFF">
            <w:pPr>
              <w:pStyle w:val="2"/>
              <w:spacing w:line="340" w:lineRule="exact"/>
              <w:ind w:left="802" w:hanging="591"/>
              <w:jc w:val="both"/>
              <w:rPr>
                <w:color w:val="000000"/>
              </w:rPr>
            </w:pPr>
            <w:r w:rsidRPr="008C2132">
              <w:rPr>
                <w:color w:val="000000"/>
              </w:rPr>
              <w:t>（2）授權書內容須載明投資人名稱、代理人姓名及明確的授權代理事項（</w:t>
            </w:r>
            <w:r w:rsidRPr="008C2132">
              <w:rPr>
                <w:rFonts w:ascii="Times New Roman" w:hAnsi="Times New Roman"/>
                <w:color w:val="000000"/>
              </w:rPr>
              <w:t>例如：</w:t>
            </w:r>
            <w:r w:rsidRPr="008C2132">
              <w:rPr>
                <w:rFonts w:ascii="Times New Roman" w:hAnsi="Times New Roman"/>
                <w:color w:val="000000"/>
              </w:rPr>
              <w:t>a.</w:t>
            </w:r>
            <w:r w:rsidRPr="008C2132">
              <w:rPr>
                <w:rFonts w:ascii="Times New Roman" w:hAnsi="Times New Roman"/>
                <w:color w:val="000000"/>
              </w:rPr>
              <w:t>投資、</w:t>
            </w:r>
            <w:r w:rsidRPr="008C2132">
              <w:rPr>
                <w:rFonts w:ascii="Times New Roman" w:hAnsi="Times New Roman"/>
                <w:color w:val="000000"/>
              </w:rPr>
              <w:t>b.</w:t>
            </w:r>
            <w:r w:rsidRPr="008C2132">
              <w:rPr>
                <w:rFonts w:ascii="Times New Roman" w:hAnsi="Times New Roman"/>
                <w:color w:val="000000"/>
              </w:rPr>
              <w:t>增減資、</w:t>
            </w:r>
            <w:r w:rsidRPr="008C2132">
              <w:rPr>
                <w:rFonts w:ascii="Times New Roman" w:hAnsi="Times New Roman"/>
                <w:color w:val="000000"/>
              </w:rPr>
              <w:t>c.</w:t>
            </w:r>
            <w:r w:rsidRPr="008C2132">
              <w:rPr>
                <w:rFonts w:ascii="Times New Roman" w:hAnsi="Times New Roman"/>
                <w:color w:val="000000"/>
              </w:rPr>
              <w:t>股權轉讓、</w:t>
            </w:r>
            <w:r w:rsidRPr="008C2132">
              <w:rPr>
                <w:rFonts w:ascii="Times New Roman" w:hAnsi="Times New Roman"/>
                <w:color w:val="000000"/>
              </w:rPr>
              <w:t>d.</w:t>
            </w:r>
            <w:r w:rsidRPr="008C2132">
              <w:rPr>
                <w:rFonts w:ascii="Times New Roman" w:hAnsi="Times New Roman"/>
                <w:color w:val="000000"/>
              </w:rPr>
              <w:t>撤資等；上項四款，係舉例參考，投資人應依需求審慎考慮授權範圍，並詳細敘明）</w:t>
            </w:r>
            <w:r w:rsidRPr="008C2132">
              <w:rPr>
                <w:color w:val="000000"/>
              </w:rPr>
              <w:t>；另如為法人出具之授權書其簽名處應包括公司名稱、簽署人職稱及姓名。</w:t>
            </w:r>
          </w:p>
          <w:p w14:paraId="484FA90A" w14:textId="77777777" w:rsidR="00042FFF" w:rsidRPr="008C2132" w:rsidRDefault="00042FFF" w:rsidP="00042FFF">
            <w:pPr>
              <w:tabs>
                <w:tab w:val="left" w:pos="465"/>
              </w:tabs>
              <w:spacing w:line="340" w:lineRule="exact"/>
              <w:jc w:val="both"/>
              <w:rPr>
                <w:color w:val="000000"/>
              </w:rPr>
            </w:pPr>
            <w:r w:rsidRPr="008C2132">
              <w:rPr>
                <w:rFonts w:ascii="標楷體" w:eastAsia="標楷體" w:hAnsi="標楷體"/>
                <w:color w:val="000000"/>
              </w:rPr>
              <w:t>2.代理人身分證明影本：</w:t>
            </w:r>
          </w:p>
          <w:p w14:paraId="3314C4FE" w14:textId="77777777" w:rsidR="00042FFF" w:rsidRPr="008C2132" w:rsidRDefault="00042FFF" w:rsidP="00042FFF">
            <w:pPr>
              <w:spacing w:line="340" w:lineRule="exact"/>
              <w:ind w:left="242" w:hanging="1"/>
              <w:jc w:val="both"/>
              <w:rPr>
                <w:color w:val="000000"/>
              </w:rPr>
            </w:pPr>
            <w:r w:rsidRPr="008C2132">
              <w:rPr>
                <w:rFonts w:ascii="標楷體" w:eastAsia="標楷體" w:hAnsi="標楷體"/>
                <w:color w:val="000000"/>
              </w:rPr>
              <w:t>代理人需為在中華民國有居所之自然人，但在中華民國政府及學校服務之公教人員及公營事業機構任職之人員暨現役軍人均不得為投資之代理人。另代理人如為律師或會計師應請檢附執業證明文件影本</w:t>
            </w:r>
            <w:r w:rsidRPr="008C2132">
              <w:rPr>
                <w:rFonts w:eastAsia="標楷體"/>
                <w:color w:val="000000"/>
              </w:rPr>
              <w:t>。</w:t>
            </w:r>
          </w:p>
        </w:tc>
      </w:tr>
    </w:tbl>
    <w:p w14:paraId="34F26B5E" w14:textId="77777777" w:rsidR="007D6DDC" w:rsidRPr="008C2132" w:rsidRDefault="007D6DDC" w:rsidP="00D7030A">
      <w:pPr>
        <w:suppressAutoHyphens w:val="0"/>
        <w:adjustRightInd w:val="0"/>
        <w:snapToGrid w:val="0"/>
        <w:spacing w:beforeLines="50" w:before="180" w:after="48" w:line="440" w:lineRule="exact"/>
        <w:rPr>
          <w:rFonts w:ascii="標楷體" w:eastAsia="標楷體" w:hAnsi="標楷體"/>
          <w:color w:val="000000"/>
        </w:rPr>
      </w:pPr>
      <w:bookmarkStart w:id="24" w:name="_Toc529450463"/>
    </w:p>
    <w:p w14:paraId="530DBD9A" w14:textId="77777777" w:rsidR="004D512E" w:rsidRPr="008C2132" w:rsidRDefault="00A86CEC" w:rsidP="009B2166">
      <w:pPr>
        <w:numPr>
          <w:ilvl w:val="1"/>
          <w:numId w:val="21"/>
        </w:numPr>
        <w:suppressAutoHyphens w:val="0"/>
        <w:adjustRightInd w:val="0"/>
        <w:snapToGrid w:val="0"/>
        <w:spacing w:beforeLines="50" w:before="180" w:after="48" w:line="440" w:lineRule="exact"/>
        <w:ind w:left="644" w:hanging="709"/>
        <w:rPr>
          <w:rFonts w:ascii="標楷體" w:eastAsia="標楷體" w:hAnsi="標楷體"/>
          <w:bCs/>
          <w:color w:val="000000"/>
        </w:rPr>
        <w:sectPr w:rsidR="004D512E" w:rsidRPr="008C2132" w:rsidSect="009B2166">
          <w:footerReference w:type="even" r:id="rId21"/>
          <w:footerReference w:type="first" r:id="rId22"/>
          <w:pgSz w:w="11906" w:h="16838"/>
          <w:pgMar w:top="1440" w:right="1797" w:bottom="1440" w:left="1797" w:header="851" w:footer="992" w:gutter="0"/>
          <w:cols w:space="425"/>
          <w:docGrid w:type="lines" w:linePitch="360"/>
        </w:sectPr>
      </w:pPr>
      <w:r>
        <w:rPr>
          <w:rFonts w:eastAsia="標楷體"/>
          <w:b/>
          <w:color w:val="000000"/>
          <w:kern w:val="2"/>
          <w:sz w:val="28"/>
          <w:szCs w:val="28"/>
        </w:rPr>
        <w:br w:type="page"/>
      </w:r>
      <w:bookmarkEnd w:id="24"/>
    </w:p>
    <w:p w14:paraId="512FAF96" w14:textId="77777777" w:rsidR="00FE624F" w:rsidRPr="00966050" w:rsidRDefault="00786EAA" w:rsidP="009F3166">
      <w:pPr>
        <w:suppressAutoHyphens w:val="0"/>
        <w:adjustRightInd w:val="0"/>
        <w:snapToGrid w:val="0"/>
        <w:spacing w:after="48" w:line="440" w:lineRule="exact"/>
        <w:rPr>
          <w:rFonts w:ascii="標楷體" w:eastAsia="標楷體" w:hAnsi="標楷體"/>
          <w:sz w:val="28"/>
          <w:szCs w:val="28"/>
        </w:rPr>
      </w:pPr>
      <w:bookmarkStart w:id="25" w:name="_Toc529450465"/>
      <w:r w:rsidRPr="008C2132">
        <w:rPr>
          <w:rFonts w:ascii="標楷體" w:eastAsia="標楷體" w:hAnsi="標楷體" w:hint="eastAsia"/>
          <w:color w:val="000000"/>
          <w:sz w:val="28"/>
          <w:szCs w:val="28"/>
        </w:rPr>
        <w:lastRenderedPageBreak/>
        <w:t>投資人應辦理或注意事項</w:t>
      </w:r>
      <w:bookmarkEnd w:id="25"/>
    </w:p>
    <w:p w14:paraId="2D6FE3E3" w14:textId="77777777" w:rsidR="004D512E" w:rsidRPr="008C2132" w:rsidRDefault="00786EAA" w:rsidP="00EC1E89">
      <w:pPr>
        <w:spacing w:line="360" w:lineRule="exact"/>
        <w:ind w:left="475" w:hangingChars="198" w:hanging="475"/>
        <w:rPr>
          <w:rFonts w:ascii="標楷體" w:eastAsia="標楷體" w:hAnsi="標楷體"/>
          <w:color w:val="000000"/>
        </w:rPr>
      </w:pPr>
      <w:r w:rsidRPr="008C2132">
        <w:rPr>
          <w:rFonts w:ascii="標楷體" w:eastAsia="標楷體" w:hAnsi="標楷體" w:hint="eastAsia"/>
          <w:color w:val="000000"/>
        </w:rPr>
        <w:t>(一)</w:t>
      </w:r>
      <w:r w:rsidR="00FD6722" w:rsidRPr="008C2132">
        <w:rPr>
          <w:rFonts w:ascii="標楷體" w:eastAsia="標楷體" w:hAnsi="標楷體" w:hint="eastAsia"/>
          <w:color w:val="000000"/>
        </w:rPr>
        <w:t>洽</w:t>
      </w:r>
      <w:r w:rsidR="004D512E" w:rsidRPr="008C2132">
        <w:rPr>
          <w:rFonts w:ascii="標楷體" w:eastAsia="標楷體" w:hAnsi="標楷體"/>
          <w:color w:val="000000"/>
        </w:rPr>
        <w:t>談投資應注意事項：</w:t>
      </w:r>
    </w:p>
    <w:p w14:paraId="38863F80" w14:textId="77777777" w:rsidR="004D512E" w:rsidRPr="008C2132" w:rsidRDefault="00F30C09" w:rsidP="00F30C09">
      <w:pPr>
        <w:spacing w:line="360" w:lineRule="exact"/>
        <w:ind w:left="720" w:hanging="510"/>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應注意環保相關事宜：</w:t>
      </w:r>
    </w:p>
    <w:p w14:paraId="113EE8A5"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有關廢（污）水排放之規劃，請納入園區污水下水道系統並由</w:t>
      </w:r>
      <w:r w:rsidR="002339F8">
        <w:rPr>
          <w:rFonts w:ascii="標楷體" w:eastAsia="標楷體" w:hAnsi="標楷體" w:hint="eastAsia"/>
          <w:color w:val="000000"/>
        </w:rPr>
        <w:t>園管局</w:t>
      </w:r>
      <w:r w:rsidR="004D512E" w:rsidRPr="008C2132">
        <w:rPr>
          <w:rFonts w:ascii="標楷體" w:eastAsia="標楷體" w:hAnsi="標楷體"/>
          <w:color w:val="000000"/>
        </w:rPr>
        <w:t>（或分</w:t>
      </w:r>
      <w:r w:rsidR="002339F8">
        <w:rPr>
          <w:rFonts w:ascii="標楷體" w:eastAsia="標楷體" w:hAnsi="標楷體" w:hint="eastAsia"/>
          <w:color w:val="000000"/>
        </w:rPr>
        <w:t>局</w:t>
      </w:r>
      <w:r w:rsidR="004D512E" w:rsidRPr="008C2132">
        <w:rPr>
          <w:rFonts w:ascii="標楷體" w:eastAsia="標楷體" w:hAnsi="標楷體"/>
          <w:color w:val="000000"/>
        </w:rPr>
        <w:t>）提供污水下水道系統使用申請作業流程及相關文件，並了解使用該系統應分攤及繳納之費用，廢（污）水排放請符合</w:t>
      </w:r>
      <w:r w:rsidR="00184001">
        <w:rPr>
          <w:rFonts w:ascii="標楷體" w:eastAsia="標楷體" w:hAnsi="標楷體"/>
          <w:color w:val="000000"/>
        </w:rPr>
        <w:t>科技產業園</w:t>
      </w:r>
      <w:r w:rsidR="004D512E" w:rsidRPr="008C2132">
        <w:rPr>
          <w:rFonts w:ascii="標楷體" w:eastAsia="標楷體" w:hAnsi="標楷體"/>
          <w:color w:val="000000"/>
        </w:rPr>
        <w:t>區區內事業廢水水質排放標準。</w:t>
      </w:r>
    </w:p>
    <w:p w14:paraId="356FBEEF"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若屬空氣污染防制法、水污染防治法或廢棄物清理法指定公告之事業，請依所附｢新設或進行變更之事業污染防治申請作業流程｣之規定辦理。</w:t>
      </w:r>
    </w:p>
    <w:p w14:paraId="1AFCAB1F"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(3)</w:t>
      </w:r>
      <w:r w:rsidR="004D512E" w:rsidRPr="008C2132">
        <w:rPr>
          <w:rFonts w:ascii="標楷體" w:eastAsia="標楷體" w:hAnsi="標楷體"/>
          <w:color w:val="000000"/>
        </w:rPr>
        <w:t>於營運過程中，若有廢（污）水、空氣污染物、廢棄物、噪音或其他污染物產生或運作公告列管毒性化學物質時，請依各環保法令規定辦理。</w:t>
      </w:r>
    </w:p>
    <w:p w14:paraId="6A3D84FF"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(4)</w:t>
      </w:r>
      <w:r w:rsidR="004D512E" w:rsidRPr="008C2132">
        <w:rPr>
          <w:rFonts w:ascii="標楷體" w:eastAsia="標楷體" w:hAnsi="標楷體"/>
          <w:color w:val="000000"/>
        </w:rPr>
        <w:t>請於使用土地或廠房移轉前</w:t>
      </w:r>
      <w:r w:rsidR="004D512E" w:rsidRPr="008C2132">
        <w:rPr>
          <w:rFonts w:ascii="標楷體" w:eastAsia="標楷體" w:hAnsi="標楷體"/>
          <w:color w:val="000000"/>
          <w:u w:val="single"/>
        </w:rPr>
        <w:t>與既有使用人以雙方協商或自行委託檢測機構辦理土壤及地下水檢測，以</w:t>
      </w:r>
      <w:r w:rsidR="004D512E" w:rsidRPr="008C2132">
        <w:rPr>
          <w:rFonts w:ascii="標楷體" w:eastAsia="標楷體" w:hAnsi="標楷體"/>
          <w:color w:val="000000"/>
        </w:rPr>
        <w:t>確實釐清土壤及</w:t>
      </w:r>
      <w:r w:rsidR="004D512E" w:rsidRPr="008C2132">
        <w:rPr>
          <w:rFonts w:ascii="標楷體" w:eastAsia="標楷體" w:hAnsi="標楷體"/>
          <w:color w:val="000000"/>
          <w:u w:val="single"/>
        </w:rPr>
        <w:t>地下水污染</w:t>
      </w:r>
      <w:r w:rsidR="004D512E" w:rsidRPr="008C2132">
        <w:rPr>
          <w:rFonts w:ascii="標楷體" w:eastAsia="標楷體" w:hAnsi="標楷體"/>
          <w:color w:val="000000"/>
        </w:rPr>
        <w:t>責任</w:t>
      </w:r>
      <w:r w:rsidR="004D512E" w:rsidRPr="008C2132">
        <w:rPr>
          <w:rFonts w:ascii="標楷體" w:eastAsia="標楷體" w:hAnsi="標楷體"/>
          <w:color w:val="000000"/>
          <w:u w:val="single"/>
        </w:rPr>
        <w:t>，若無使用人（如承租素地興建廠房），則與管理人為之</w:t>
      </w:r>
      <w:r w:rsidR="004D512E" w:rsidRPr="008C2132">
        <w:rPr>
          <w:rFonts w:ascii="標楷體" w:eastAsia="標楷體" w:hAnsi="標楷體"/>
          <w:color w:val="000000"/>
        </w:rPr>
        <w:t>。</w:t>
      </w:r>
    </w:p>
    <w:p w14:paraId="55242871"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(5)</w:t>
      </w:r>
      <w:r w:rsidR="004D512E" w:rsidRPr="008C2132">
        <w:rPr>
          <w:rFonts w:ascii="標楷體" w:eastAsia="標楷體" w:hAnsi="標楷體"/>
          <w:color w:val="000000"/>
        </w:rPr>
        <w:t>所營事業若屬｢土壤及地下水污染整治法｣第9條公告之事業，請於設立前依規定檢具用地之土壤污染</w:t>
      </w:r>
      <w:r w:rsidR="004D512E" w:rsidRPr="008C2132">
        <w:rPr>
          <w:rFonts w:ascii="標楷體" w:eastAsia="標楷體" w:hAnsi="標楷體"/>
          <w:color w:val="000000"/>
          <w:u w:val="single"/>
        </w:rPr>
        <w:t>評估調查及</w:t>
      </w:r>
      <w:r w:rsidR="004D512E" w:rsidRPr="008C2132">
        <w:rPr>
          <w:rFonts w:ascii="標楷體" w:eastAsia="標楷體" w:hAnsi="標楷體"/>
          <w:color w:val="000000"/>
        </w:rPr>
        <w:t>檢測資料，報請直轄市、縣（市）政府環保局審查後，向本</w:t>
      </w:r>
      <w:r w:rsidR="0044552A">
        <w:rPr>
          <w:rFonts w:ascii="標楷體" w:eastAsia="標楷體" w:hAnsi="標楷體" w:hint="eastAsia"/>
          <w:color w:val="000000"/>
        </w:rPr>
        <w:t>局</w:t>
      </w:r>
      <w:r w:rsidR="004D512E" w:rsidRPr="008C2132">
        <w:rPr>
          <w:rFonts w:ascii="標楷體" w:eastAsia="標楷體" w:hAnsi="標楷體"/>
          <w:color w:val="000000"/>
        </w:rPr>
        <w:t>（或分</w:t>
      </w:r>
      <w:r w:rsidR="0044552A">
        <w:rPr>
          <w:rFonts w:ascii="標楷體" w:eastAsia="標楷體" w:hAnsi="標楷體" w:hint="eastAsia"/>
          <w:color w:val="000000"/>
        </w:rPr>
        <w:t>局</w:t>
      </w:r>
      <w:r w:rsidR="004D512E" w:rsidRPr="008C2132">
        <w:rPr>
          <w:rFonts w:ascii="標楷體" w:eastAsia="標楷體" w:hAnsi="標楷體"/>
          <w:color w:val="000000"/>
        </w:rPr>
        <w:t>）申辦有關事宜。</w:t>
      </w:r>
    </w:p>
    <w:p w14:paraId="67304FEA"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(6)</w:t>
      </w:r>
      <w:r w:rsidR="004D512E" w:rsidRPr="008C2132">
        <w:rPr>
          <w:rFonts w:ascii="標楷體" w:eastAsia="標楷體" w:hAnsi="標楷體"/>
          <w:color w:val="000000"/>
        </w:rPr>
        <w:t>園區緊鄰不同噪音管制區，請加強噪音防制工作。</w:t>
      </w:r>
    </w:p>
    <w:p w14:paraId="4376AE2E" w14:textId="77777777" w:rsidR="004D512E" w:rsidRPr="008C2132" w:rsidRDefault="00F30C09" w:rsidP="00F30C09">
      <w:pPr>
        <w:spacing w:line="360" w:lineRule="exact"/>
        <w:ind w:leftChars="135" w:left="720" w:hangingChars="165" w:hanging="396"/>
        <w:jc w:val="both"/>
        <w:rPr>
          <w:rFonts w:ascii="標楷體" w:eastAsia="標楷體" w:hAnsi="標楷體"/>
          <w:color w:val="000000"/>
        </w:rPr>
      </w:pPr>
      <w:r w:rsidRPr="008C2132">
        <w:rPr>
          <w:rFonts w:ascii="標楷體" w:eastAsia="標楷體" w:hAnsi="標楷體" w:hint="eastAsia"/>
          <w:color w:val="000000"/>
        </w:rPr>
        <w:t>(7)</w:t>
      </w:r>
      <w:r w:rsidR="004D512E" w:rsidRPr="008C2132">
        <w:rPr>
          <w:rFonts w:ascii="標楷體" w:eastAsia="標楷體" w:hAnsi="標楷體"/>
          <w:color w:val="000000"/>
        </w:rPr>
        <w:t>一般事業廢棄物之清除，請洽園區清潔隊。</w:t>
      </w:r>
    </w:p>
    <w:p w14:paraId="3B050350" w14:textId="77777777" w:rsidR="004D512E" w:rsidRPr="008C2132" w:rsidRDefault="00F30C09" w:rsidP="00F30C09">
      <w:pPr>
        <w:spacing w:line="360" w:lineRule="exact"/>
        <w:ind w:leftChars="135" w:left="720" w:hangingChars="165" w:hanging="396"/>
        <w:jc w:val="both"/>
        <w:rPr>
          <w:color w:val="000000"/>
        </w:rPr>
      </w:pPr>
      <w:r w:rsidRPr="008C2132">
        <w:rPr>
          <w:rFonts w:ascii="標楷體" w:eastAsia="標楷體" w:hAnsi="標楷體" w:hint="eastAsia"/>
          <w:color w:val="000000"/>
        </w:rPr>
        <w:t>(8)</w:t>
      </w:r>
      <w:r w:rsidR="004D512E" w:rsidRPr="008C2132">
        <w:rPr>
          <w:rFonts w:ascii="標楷體" w:eastAsia="標楷體" w:hAnsi="標楷體" w:hint="eastAsia"/>
          <w:color w:val="000000"/>
        </w:rPr>
        <w:t>為達符合空氣品質標準之目標，環</w:t>
      </w:r>
      <w:r w:rsidR="00B32873">
        <w:rPr>
          <w:rFonts w:ascii="標楷體" w:eastAsia="標楷體" w:hAnsi="標楷體" w:hint="eastAsia"/>
          <w:color w:val="000000"/>
        </w:rPr>
        <w:t>境部</w:t>
      </w:r>
      <w:r w:rsidR="004D512E" w:rsidRPr="008C2132">
        <w:rPr>
          <w:rFonts w:ascii="標楷體" w:eastAsia="標楷體" w:hAnsi="標楷體" w:hint="eastAsia"/>
          <w:color w:val="000000"/>
        </w:rPr>
        <w:t>優先指定高屏地區為總量管制區，同時訂定高屏地區空氣污染物總量管制計畫，進駐廠商須符合該管制計畫之空污排放標準與規定。</w:t>
      </w:r>
    </w:p>
    <w:p w14:paraId="4A5CDD6B" w14:textId="77777777" w:rsidR="00EC1E89" w:rsidRPr="008C2132" w:rsidRDefault="005F7A17" w:rsidP="005F7A17">
      <w:pPr>
        <w:spacing w:line="360" w:lineRule="exact"/>
        <w:ind w:left="462" w:hanging="252"/>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若承購之建築物（自建廠房或標準廠房全棟者）屋齡過久（如35</w:t>
      </w:r>
      <w:r w:rsidR="00AB396C" w:rsidRPr="008C2132">
        <w:rPr>
          <w:rFonts w:ascii="標楷體" w:eastAsia="標楷體" w:hAnsi="標楷體"/>
          <w:color w:val="000000"/>
        </w:rPr>
        <w:t>年以上）者，請優先拆除重建</w:t>
      </w:r>
      <w:r w:rsidR="004D512E" w:rsidRPr="008C2132">
        <w:rPr>
          <w:rFonts w:ascii="標楷體" w:eastAsia="標楷體" w:hAnsi="標楷體"/>
          <w:color w:val="000000"/>
        </w:rPr>
        <w:t>。</w:t>
      </w:r>
    </w:p>
    <w:p w14:paraId="67A7250A" w14:textId="77777777" w:rsidR="004D512E" w:rsidRPr="008C2132" w:rsidRDefault="005F7A17" w:rsidP="005F7A17">
      <w:pPr>
        <w:spacing w:line="360" w:lineRule="exact"/>
        <w:ind w:left="462" w:hanging="252"/>
        <w:rPr>
          <w:color w:val="000000"/>
        </w:rPr>
      </w:pPr>
      <w:r w:rsidRPr="008C2132">
        <w:rPr>
          <w:rFonts w:ascii="標楷體" w:eastAsia="標楷體" w:hAnsi="標楷體" w:hint="eastAsia"/>
          <w:color w:val="000000"/>
        </w:rPr>
        <w:t>3.</w:t>
      </w:r>
      <w:r w:rsidR="004D512E" w:rsidRPr="008C2132">
        <w:rPr>
          <w:rFonts w:ascii="標楷體" w:eastAsia="標楷體" w:hAnsi="標楷體"/>
          <w:color w:val="000000"/>
        </w:rPr>
        <w:t>注意所承購建物是否有與原設計（包括變更者）相符。</w:t>
      </w:r>
    </w:p>
    <w:p w14:paraId="1244E24D" w14:textId="77777777" w:rsidR="004D512E" w:rsidRPr="008C2132" w:rsidRDefault="005F7A17" w:rsidP="005F7A17">
      <w:pPr>
        <w:spacing w:line="360" w:lineRule="exact"/>
        <w:ind w:left="462" w:hanging="252"/>
        <w:rPr>
          <w:color w:val="000000"/>
        </w:rPr>
      </w:pPr>
      <w:r w:rsidRPr="008C2132">
        <w:rPr>
          <w:rFonts w:ascii="標楷體" w:eastAsia="標楷體" w:hAnsi="標楷體" w:hint="eastAsia"/>
          <w:color w:val="000000"/>
        </w:rPr>
        <w:t>4.</w:t>
      </w:r>
      <w:r w:rsidR="004D512E" w:rsidRPr="008C2132">
        <w:rPr>
          <w:rFonts w:ascii="標楷體" w:eastAsia="標楷體" w:hAnsi="標楷體"/>
          <w:color w:val="000000"/>
        </w:rPr>
        <w:t>各園區訂有建蔽率及容積率相關規定，應告知投資廠商該規範。</w:t>
      </w:r>
    </w:p>
    <w:p w14:paraId="77AA6C80" w14:textId="77777777" w:rsidR="004D512E" w:rsidRPr="008C2132" w:rsidRDefault="00EC1E89" w:rsidP="00EC1E89">
      <w:pPr>
        <w:spacing w:line="360" w:lineRule="exact"/>
        <w:rPr>
          <w:color w:val="000000"/>
        </w:rPr>
      </w:pPr>
      <w:r w:rsidRPr="008C2132">
        <w:rPr>
          <w:rFonts w:ascii="標楷體" w:eastAsia="標楷體" w:hAnsi="標楷體" w:hint="eastAsia"/>
          <w:color w:val="000000"/>
        </w:rPr>
        <w:t>(</w:t>
      </w:r>
      <w:r w:rsidR="005F7A17" w:rsidRPr="008C2132">
        <w:rPr>
          <w:rFonts w:ascii="標楷體" w:eastAsia="標楷體" w:hAnsi="標楷體" w:hint="eastAsia"/>
          <w:color w:val="000000"/>
        </w:rPr>
        <w:t>二</w:t>
      </w:r>
      <w:r w:rsidRPr="008C2132">
        <w:rPr>
          <w:rFonts w:ascii="標楷體" w:eastAsia="標楷體" w:hAnsi="標楷體" w:hint="eastAsia"/>
          <w:color w:val="000000"/>
        </w:rPr>
        <w:t>)</w:t>
      </w:r>
      <w:r w:rsidR="004D512E" w:rsidRPr="008C2132">
        <w:rPr>
          <w:rFonts w:ascii="標楷體" w:eastAsia="標楷體" w:hAnsi="標楷體"/>
          <w:color w:val="000000"/>
        </w:rPr>
        <w:t xml:space="preserve">投資計畫之分期及建築物配置、各樓層平面簡圖： </w:t>
      </w:r>
    </w:p>
    <w:p w14:paraId="6011641B" w14:textId="77777777" w:rsidR="004D512E" w:rsidRPr="008C2132" w:rsidRDefault="00EC1E89" w:rsidP="005F7A17">
      <w:pPr>
        <w:spacing w:line="360" w:lineRule="exact"/>
        <w:ind w:left="448" w:hanging="249"/>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投資廠商採分期興建者，應於投資計畫書內明確載明各分期之起、迄完成時間，且各期建物之配置應集中配置，避免零星切割土地。</w:t>
      </w:r>
    </w:p>
    <w:p w14:paraId="163A5885" w14:textId="77777777" w:rsidR="004D512E" w:rsidRPr="008C2132" w:rsidRDefault="00EC1E89" w:rsidP="005F7A17">
      <w:pPr>
        <w:spacing w:line="360" w:lineRule="exact"/>
        <w:ind w:left="448" w:hanging="249"/>
        <w:rPr>
          <w:rFonts w:ascii="標楷體" w:eastAsia="標楷體" w:hAnsi="標楷體"/>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土地預約後，提送之投資計畫書內，廠商應提出請檢附建築物配置、各樓層平面 (含用途規劃)等簡圖，如係採分期興建需將各期興建配置、各樓層平面等簡圖一併提出。</w:t>
      </w:r>
    </w:p>
    <w:p w14:paraId="5762B1B1" w14:textId="77777777" w:rsidR="004D512E" w:rsidRPr="008C2132" w:rsidRDefault="00EC1E89" w:rsidP="005F7A17">
      <w:pPr>
        <w:spacing w:line="360" w:lineRule="exact"/>
        <w:ind w:left="448" w:hanging="249"/>
        <w:rPr>
          <w:color w:val="000000"/>
        </w:rPr>
      </w:pPr>
      <w:r w:rsidRPr="008C2132">
        <w:rPr>
          <w:rFonts w:ascii="標楷體" w:eastAsia="標楷體" w:hAnsi="標楷體" w:hint="eastAsia"/>
          <w:color w:val="000000"/>
        </w:rPr>
        <w:t>3.</w:t>
      </w:r>
      <w:r w:rsidR="004D512E" w:rsidRPr="008C2132">
        <w:rPr>
          <w:rFonts w:ascii="標楷體" w:eastAsia="標楷體" w:hAnsi="標楷體"/>
          <w:color w:val="000000"/>
        </w:rPr>
        <w:t>為有效提升土地使用強度及建築景觀，廠商儘可能將法定停車位規劃在地下室。</w:t>
      </w:r>
    </w:p>
    <w:p w14:paraId="0047C92B" w14:textId="77777777" w:rsidR="004D512E" w:rsidRPr="008C2132" w:rsidRDefault="005F7A17" w:rsidP="005F7A17">
      <w:pPr>
        <w:spacing w:line="360" w:lineRule="exact"/>
        <w:rPr>
          <w:color w:val="000000"/>
        </w:rPr>
      </w:pPr>
      <w:r w:rsidRPr="008C2132">
        <w:rPr>
          <w:rFonts w:ascii="標楷體" w:eastAsia="標楷體" w:hAnsi="標楷體" w:hint="eastAsia"/>
          <w:color w:val="000000"/>
        </w:rPr>
        <w:t>(三)</w:t>
      </w:r>
      <w:r w:rsidR="004D512E" w:rsidRPr="008C2132">
        <w:rPr>
          <w:rFonts w:ascii="標楷體" w:eastAsia="標楷體" w:hAnsi="標楷體"/>
          <w:color w:val="000000"/>
        </w:rPr>
        <w:t>廠房、土地使用及建築：</w:t>
      </w:r>
    </w:p>
    <w:p w14:paraId="5CFD1F61"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承租</w:t>
      </w:r>
      <w:r w:rsidR="00AB396C" w:rsidRPr="008C2132">
        <w:rPr>
          <w:rFonts w:ascii="標楷體" w:eastAsia="標楷體" w:hAnsi="標楷體" w:hint="eastAsia"/>
          <w:color w:val="000000"/>
        </w:rPr>
        <w:t>公有</w:t>
      </w:r>
      <w:r w:rsidR="004D512E" w:rsidRPr="008C2132">
        <w:rPr>
          <w:rFonts w:ascii="標楷體" w:eastAsia="標楷體" w:hAnsi="標楷體"/>
          <w:color w:val="000000"/>
        </w:rPr>
        <w:t>土地或租、購建築物者，應於</w:t>
      </w:r>
      <w:r w:rsidR="0044552A">
        <w:rPr>
          <w:rFonts w:ascii="標楷體" w:eastAsia="標楷體" w:hAnsi="標楷體" w:hint="eastAsia"/>
          <w:color w:val="000000"/>
        </w:rPr>
        <w:t>園管局</w:t>
      </w:r>
      <w:r w:rsidR="004D512E" w:rsidRPr="008C2132">
        <w:rPr>
          <w:rFonts w:ascii="標楷體" w:eastAsia="標楷體" w:hAnsi="標楷體"/>
          <w:color w:val="000000"/>
        </w:rPr>
        <w:t>（或分</w:t>
      </w:r>
      <w:r w:rsidR="0044552A">
        <w:rPr>
          <w:rFonts w:ascii="標楷體" w:eastAsia="標楷體" w:hAnsi="標楷體" w:hint="eastAsia"/>
          <w:color w:val="000000"/>
        </w:rPr>
        <w:t>局</w:t>
      </w:r>
      <w:r w:rsidR="004D512E" w:rsidRPr="008C2132">
        <w:rPr>
          <w:rFonts w:ascii="標楷體" w:eastAsia="標楷體" w:hAnsi="標楷體"/>
          <w:color w:val="000000"/>
        </w:rPr>
        <w:t>）通知核配出租土地或租、購建築物之日起60日內，照核配面積簽訂租、購契約；租用土地自行興建建築物者，應於租約訂立後6個月內向所在區</w:t>
      </w:r>
      <w:r w:rsidR="002339F8">
        <w:rPr>
          <w:rFonts w:ascii="標楷體" w:eastAsia="標楷體" w:hAnsi="標楷體" w:hint="eastAsia"/>
          <w:color w:val="000000"/>
        </w:rPr>
        <w:t>園</w:t>
      </w:r>
      <w:r w:rsidR="004D512E" w:rsidRPr="008C2132">
        <w:rPr>
          <w:rFonts w:ascii="標楷體" w:eastAsia="標楷體" w:hAnsi="標楷體"/>
          <w:color w:val="000000"/>
        </w:rPr>
        <w:t>管</w:t>
      </w:r>
      <w:r w:rsidR="002339F8">
        <w:rPr>
          <w:rFonts w:ascii="標楷體" w:eastAsia="標楷體" w:hAnsi="標楷體" w:hint="eastAsia"/>
          <w:color w:val="000000"/>
        </w:rPr>
        <w:t>局</w:t>
      </w:r>
      <w:r w:rsidR="004D512E" w:rsidRPr="008C2132">
        <w:rPr>
          <w:rFonts w:ascii="標楷體" w:eastAsia="標楷體" w:hAnsi="標楷體"/>
          <w:color w:val="000000"/>
        </w:rPr>
        <w:t>或分</w:t>
      </w:r>
      <w:r w:rsidR="002339F8">
        <w:rPr>
          <w:rFonts w:ascii="標楷體" w:eastAsia="標楷體" w:hAnsi="標楷體" w:hint="eastAsia"/>
          <w:color w:val="000000"/>
        </w:rPr>
        <w:t>局</w:t>
      </w:r>
      <w:r w:rsidR="004D512E" w:rsidRPr="008C2132">
        <w:rPr>
          <w:rFonts w:ascii="標楷體" w:eastAsia="標楷體" w:hAnsi="標楷體"/>
          <w:color w:val="000000"/>
        </w:rPr>
        <w:t>依建</w:t>
      </w:r>
      <w:r w:rsidR="004D512E" w:rsidRPr="008C2132">
        <w:rPr>
          <w:rFonts w:ascii="標楷體" w:eastAsia="標楷體" w:hAnsi="標楷體"/>
          <w:color w:val="000000"/>
        </w:rPr>
        <w:lastRenderedPageBreak/>
        <w:t>築法規定申請建築許可，領有建造執照後，動工興建，並依建築法相關規定辦理。</w:t>
      </w:r>
    </w:p>
    <w:p w14:paraId="75A9C53F"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如為新進廠商，按核配面積承租土地前，應以</w:t>
      </w:r>
      <w:r w:rsidR="0056175B">
        <w:rPr>
          <w:rFonts w:ascii="標楷體" w:eastAsia="標楷體" w:hAnsi="標楷體" w:hint="eastAsia"/>
          <w:color w:val="000000"/>
        </w:rPr>
        <w:t>1年</w:t>
      </w:r>
      <w:r w:rsidR="004D512E" w:rsidRPr="008C2132">
        <w:rPr>
          <w:rFonts w:ascii="標楷體" w:eastAsia="標楷體" w:hAnsi="標楷體"/>
          <w:color w:val="000000"/>
        </w:rPr>
        <w:t>土地租金總額設定作為</w:t>
      </w:r>
      <w:r w:rsidR="004D512E" w:rsidRPr="008C2132">
        <w:rPr>
          <w:rFonts w:ascii="標楷體" w:eastAsia="標楷體" w:hAnsi="標楷體"/>
          <w:color w:val="000000"/>
          <w:u w:val="single"/>
        </w:rPr>
        <w:t>履約保證</w:t>
      </w:r>
      <w:r w:rsidR="004D512E" w:rsidRPr="008C2132">
        <w:rPr>
          <w:rFonts w:ascii="標楷體" w:eastAsia="標楷體" w:hAnsi="標楷體"/>
          <w:color w:val="000000"/>
        </w:rPr>
        <w:t>，並自訂約之日起， 依約繳納租金或價款，並負擔公共設施建設費。</w:t>
      </w:r>
    </w:p>
    <w:p w14:paraId="0D00F787"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3.</w:t>
      </w:r>
      <w:r w:rsidR="004D512E" w:rsidRPr="008C2132">
        <w:rPr>
          <w:rFonts w:ascii="標楷體" w:eastAsia="標楷體" w:hAnsi="標楷體"/>
          <w:color w:val="000000"/>
        </w:rPr>
        <w:t>原有廠房請先自行核對建築物使用執照範圍，如須増（改）建、變更使用及室內裝修等事宜，請洽</w:t>
      </w:r>
      <w:r w:rsidR="0044552A">
        <w:rPr>
          <w:rFonts w:ascii="標楷體" w:eastAsia="標楷體" w:hAnsi="標楷體" w:hint="eastAsia"/>
          <w:color w:val="000000"/>
        </w:rPr>
        <w:t>園管局</w:t>
      </w:r>
      <w:r w:rsidR="004D512E" w:rsidRPr="008C2132">
        <w:rPr>
          <w:rFonts w:ascii="標楷體" w:eastAsia="標楷體" w:hAnsi="標楷體"/>
          <w:color w:val="000000"/>
        </w:rPr>
        <w:t>（或各分</w:t>
      </w:r>
      <w:r w:rsidR="0044552A">
        <w:rPr>
          <w:rFonts w:ascii="標楷體" w:eastAsia="標楷體" w:hAnsi="標楷體" w:hint="eastAsia"/>
          <w:color w:val="000000"/>
        </w:rPr>
        <w:t>局</w:t>
      </w:r>
      <w:r w:rsidR="004D512E" w:rsidRPr="008C2132">
        <w:rPr>
          <w:rFonts w:ascii="標楷體" w:eastAsia="標楷體" w:hAnsi="標楷體"/>
          <w:color w:val="000000"/>
        </w:rPr>
        <w:t>）建管單位辦理。</w:t>
      </w:r>
    </w:p>
    <w:p w14:paraId="7924B069"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4.</w:t>
      </w:r>
      <w:r w:rsidR="004D512E" w:rsidRPr="008C2132">
        <w:rPr>
          <w:rFonts w:ascii="標楷體" w:eastAsia="標楷體" w:hAnsi="標楷體"/>
          <w:color w:val="000000"/>
        </w:rPr>
        <w:t>申請新建（含增、改建）廠房建築物，有關退縮建築、建蔽率、容積率及綠化等事項，應依土地租賃契約書第5、6條及各</w:t>
      </w:r>
      <w:r w:rsidR="00184001">
        <w:rPr>
          <w:rFonts w:ascii="標楷體" w:eastAsia="標楷體" w:hAnsi="標楷體"/>
          <w:color w:val="000000"/>
        </w:rPr>
        <w:t>科技產業園</w:t>
      </w:r>
      <w:r w:rsidR="004D512E" w:rsidRPr="008C2132">
        <w:rPr>
          <w:rFonts w:ascii="標楷體" w:eastAsia="標楷體" w:hAnsi="標楷體"/>
          <w:color w:val="000000"/>
        </w:rPr>
        <w:t>區相關規定辦理。</w:t>
      </w:r>
    </w:p>
    <w:p w14:paraId="0F909918"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5.</w:t>
      </w:r>
      <w:r w:rsidR="004D512E" w:rsidRPr="008C2132">
        <w:rPr>
          <w:rFonts w:ascii="標楷體" w:eastAsia="標楷體" w:hAnsi="標楷體"/>
          <w:color w:val="000000"/>
        </w:rPr>
        <w:t>新舊廠房如有室內裝修，應依室內裝修管理辦法之規定申請室內裝修許可。前述所稱室內裝修，係指固著於建築物構造體之天花板、內部牆面或高度超過1.2公尺固定於地板之隔屏或兼作櫥櫃使用之隔屏之裝修施工或分間牆之變更。申請室內裝修圖說審核時，應檢附包括申請書、建築物權利證明文件、前次核准使用執照平面圖及室內裝修圖說等相關文件供查核。</w:t>
      </w:r>
    </w:p>
    <w:p w14:paraId="394DE564"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6.</w:t>
      </w:r>
      <w:r w:rsidR="004D512E" w:rsidRPr="008C2132">
        <w:rPr>
          <w:rFonts w:ascii="標楷體" w:eastAsia="標楷體" w:hAnsi="標楷體"/>
          <w:color w:val="000000"/>
        </w:rPr>
        <w:t>建築物轉（承）讓公司雙方於投資案核准通過60日內，依規定聯名向</w:t>
      </w:r>
      <w:r w:rsidR="0044552A">
        <w:rPr>
          <w:rFonts w:ascii="標楷體" w:eastAsia="標楷體" w:hAnsi="標楷體" w:hint="eastAsia"/>
          <w:color w:val="000000"/>
        </w:rPr>
        <w:t>園管局</w:t>
      </w:r>
      <w:r w:rsidR="004D512E" w:rsidRPr="008C2132">
        <w:rPr>
          <w:rFonts w:ascii="標楷體" w:eastAsia="標楷體" w:hAnsi="標楷體"/>
          <w:color w:val="000000"/>
        </w:rPr>
        <w:t>（或分</w:t>
      </w:r>
      <w:r w:rsidR="0044552A">
        <w:rPr>
          <w:rFonts w:ascii="標楷體" w:eastAsia="標楷體" w:hAnsi="標楷體" w:hint="eastAsia"/>
          <w:color w:val="000000"/>
        </w:rPr>
        <w:t>局</w:t>
      </w:r>
      <w:r w:rsidR="004D512E" w:rsidRPr="008C2132">
        <w:rPr>
          <w:rFonts w:ascii="標楷體" w:eastAsia="標楷體" w:hAnsi="標楷體"/>
          <w:color w:val="000000"/>
        </w:rPr>
        <w:t>）申請建築物之轉讓報准及訂定土地租賃契約事宜。</w:t>
      </w:r>
    </w:p>
    <w:p w14:paraId="7C660597"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7.</w:t>
      </w:r>
      <w:r w:rsidR="004D512E" w:rsidRPr="008C2132">
        <w:rPr>
          <w:rFonts w:ascii="標楷體" w:eastAsia="標楷體" w:hAnsi="標楷體"/>
          <w:color w:val="000000"/>
          <w:u w:val="single"/>
        </w:rPr>
        <w:t>建築物之轉讓申請，</w:t>
      </w:r>
      <w:r w:rsidR="004D512E" w:rsidRPr="008C2132">
        <w:rPr>
          <w:rFonts w:ascii="標楷體" w:eastAsia="標楷體" w:hAnsi="標楷體"/>
          <w:color w:val="000000"/>
        </w:rPr>
        <w:t>應檢具</w:t>
      </w:r>
      <w:r w:rsidR="004D512E" w:rsidRPr="008C2132">
        <w:rPr>
          <w:rFonts w:ascii="標楷體" w:eastAsia="標楷體" w:hAnsi="標楷體"/>
          <w:color w:val="000000"/>
          <w:u w:val="single"/>
        </w:rPr>
        <w:t>轉讓公司依土地租賃契約規定之</w:t>
      </w:r>
      <w:r w:rsidR="004D512E" w:rsidRPr="008C2132">
        <w:rPr>
          <w:rFonts w:ascii="標楷體" w:eastAsia="標楷體" w:hAnsi="標楷體"/>
          <w:color w:val="000000"/>
        </w:rPr>
        <w:t>相關土壤</w:t>
      </w:r>
      <w:r w:rsidR="004D512E" w:rsidRPr="008C2132">
        <w:rPr>
          <w:rFonts w:ascii="標楷體" w:eastAsia="標楷體" w:hAnsi="標楷體"/>
          <w:color w:val="000000"/>
          <w:u w:val="single"/>
        </w:rPr>
        <w:t>或地下水</w:t>
      </w:r>
      <w:r w:rsidR="004D512E" w:rsidRPr="008C2132">
        <w:rPr>
          <w:rFonts w:ascii="標楷體" w:eastAsia="標楷體" w:hAnsi="標楷體"/>
          <w:color w:val="000000"/>
        </w:rPr>
        <w:t>污染檢測資料。</w:t>
      </w:r>
      <w:r w:rsidR="004D512E" w:rsidRPr="008C2132">
        <w:rPr>
          <w:rFonts w:ascii="標楷體" w:eastAsia="標楷體" w:hAnsi="標楷體"/>
          <w:color w:val="000000"/>
          <w:u w:val="single"/>
        </w:rPr>
        <w:t>轉讓公司若屬｢土壤及地下水污染整治法｣第9條公告之事業，並應檢具直轄市、縣（市）政府環保局審查同意函。</w:t>
      </w:r>
    </w:p>
    <w:p w14:paraId="70F17102"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8.</w:t>
      </w:r>
      <w:r w:rsidR="004D512E" w:rsidRPr="008C2132">
        <w:rPr>
          <w:rFonts w:ascii="標楷體" w:eastAsia="標楷體" w:hAnsi="標楷體"/>
          <w:color w:val="000000"/>
          <w:u w:val="single"/>
        </w:rPr>
        <w:t>所營事業若屬｢土壤及地下水污染整治法｣第9條公告之事業，請依規定檢具用地之土壤污染評估調查及檢測資料，報請直轄市、縣（市）政府環保局審查。</w:t>
      </w:r>
    </w:p>
    <w:p w14:paraId="79893D01"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9.</w:t>
      </w:r>
      <w:r w:rsidR="004D512E" w:rsidRPr="008C2132">
        <w:rPr>
          <w:rFonts w:ascii="標楷體" w:eastAsia="標楷體" w:hAnsi="標楷體"/>
          <w:color w:val="000000"/>
        </w:rPr>
        <w:t>投資人於</w:t>
      </w:r>
      <w:r w:rsidR="004D512E" w:rsidRPr="008C2132">
        <w:rPr>
          <w:rFonts w:ascii="標楷體" w:eastAsia="標楷體" w:hAnsi="標楷體"/>
          <w:color w:val="000000"/>
          <w:u w:val="single"/>
        </w:rPr>
        <w:t>申請</w:t>
      </w:r>
      <w:r w:rsidR="004D512E" w:rsidRPr="008C2132">
        <w:rPr>
          <w:rFonts w:ascii="標楷體" w:eastAsia="標楷體" w:hAnsi="標楷體"/>
          <w:color w:val="000000"/>
        </w:rPr>
        <w:t>建廠動工時，應向</w:t>
      </w:r>
      <w:r w:rsidR="0044552A">
        <w:rPr>
          <w:rFonts w:ascii="標楷體" w:eastAsia="標楷體" w:hAnsi="標楷體" w:hint="eastAsia"/>
          <w:color w:val="000000"/>
        </w:rPr>
        <w:t>園管局</w:t>
      </w:r>
      <w:r w:rsidR="004D512E" w:rsidRPr="008C2132">
        <w:rPr>
          <w:rFonts w:ascii="標楷體" w:eastAsia="標楷體" w:hAnsi="標楷體"/>
          <w:color w:val="000000"/>
        </w:rPr>
        <w:t>（或分</w:t>
      </w:r>
      <w:r w:rsidR="0044552A">
        <w:rPr>
          <w:rFonts w:ascii="標楷體" w:eastAsia="標楷體" w:hAnsi="標楷體" w:hint="eastAsia"/>
          <w:color w:val="000000"/>
        </w:rPr>
        <w:t>局</w:t>
      </w:r>
      <w:r w:rsidR="004D512E" w:rsidRPr="008C2132">
        <w:rPr>
          <w:rFonts w:ascii="標楷體" w:eastAsia="標楷體" w:hAnsi="標楷體"/>
          <w:color w:val="000000"/>
        </w:rPr>
        <w:t>）提出污水下水道用戶納管申請，並於取得同意文件後，始得進行污水下水道管線施工作業。</w:t>
      </w:r>
    </w:p>
    <w:p w14:paraId="20F64321" w14:textId="77777777" w:rsidR="004D512E" w:rsidRPr="008C2132" w:rsidRDefault="005F7A17" w:rsidP="005F7A17">
      <w:pPr>
        <w:spacing w:line="360" w:lineRule="exact"/>
        <w:rPr>
          <w:color w:val="000000"/>
        </w:rPr>
      </w:pPr>
      <w:r w:rsidRPr="008C2132">
        <w:rPr>
          <w:rFonts w:ascii="標楷體" w:eastAsia="標楷體" w:hAnsi="標楷體" w:hint="eastAsia"/>
          <w:color w:val="000000"/>
        </w:rPr>
        <w:t>(四)</w:t>
      </w:r>
      <w:r w:rsidR="004D512E" w:rsidRPr="008C2132">
        <w:rPr>
          <w:rFonts w:ascii="標楷體" w:eastAsia="標楷體" w:hAnsi="標楷體"/>
          <w:color w:val="000000"/>
        </w:rPr>
        <w:t>向</w:t>
      </w:r>
      <w:r w:rsidR="002339F8">
        <w:rPr>
          <w:rFonts w:ascii="標楷體" w:eastAsia="標楷體" w:hAnsi="標楷體" w:hint="eastAsia"/>
          <w:color w:val="000000"/>
        </w:rPr>
        <w:t>園管局</w:t>
      </w:r>
      <w:r w:rsidR="004D512E" w:rsidRPr="008C2132">
        <w:rPr>
          <w:rFonts w:ascii="標楷體" w:eastAsia="標楷體" w:hAnsi="標楷體"/>
          <w:color w:val="000000"/>
        </w:rPr>
        <w:t>（或分</w:t>
      </w:r>
      <w:r w:rsidR="002339F8">
        <w:rPr>
          <w:rFonts w:ascii="標楷體" w:eastAsia="標楷體" w:hAnsi="標楷體" w:hint="eastAsia"/>
          <w:color w:val="000000"/>
        </w:rPr>
        <w:t>局</w:t>
      </w:r>
      <w:r w:rsidR="004D512E" w:rsidRPr="008C2132">
        <w:rPr>
          <w:rFonts w:ascii="標楷體" w:eastAsia="標楷體" w:hAnsi="標楷體"/>
          <w:color w:val="000000"/>
        </w:rPr>
        <w:t>）辦理公司設立或變更登記。</w:t>
      </w:r>
    </w:p>
    <w:p w14:paraId="227A14E5" w14:textId="77777777" w:rsidR="004D512E" w:rsidRPr="008C2132" w:rsidRDefault="005F7A17" w:rsidP="005F7A17">
      <w:pPr>
        <w:spacing w:line="360" w:lineRule="exact"/>
        <w:rPr>
          <w:color w:val="000000"/>
        </w:rPr>
      </w:pPr>
      <w:r w:rsidRPr="008C2132">
        <w:rPr>
          <w:rFonts w:ascii="標楷體" w:eastAsia="標楷體" w:hAnsi="標楷體" w:hint="eastAsia"/>
          <w:color w:val="000000"/>
        </w:rPr>
        <w:t>(五)</w:t>
      </w:r>
      <w:r w:rsidR="004D512E" w:rsidRPr="008C2132">
        <w:rPr>
          <w:rFonts w:ascii="標楷體" w:eastAsia="標楷體" w:hAnsi="標楷體"/>
          <w:color w:val="000000"/>
        </w:rPr>
        <w:t>申請開工檢查及提出污水下水道用戶聯接使用申請：</w:t>
      </w:r>
    </w:p>
    <w:p w14:paraId="408048BE"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污水下水道管線工程完竣，欲排放廢（污）水前，應向</w:t>
      </w:r>
      <w:r w:rsidR="0044552A">
        <w:rPr>
          <w:rFonts w:ascii="標楷體" w:eastAsia="標楷體" w:hAnsi="標楷體" w:hint="eastAsia"/>
          <w:color w:val="000000"/>
        </w:rPr>
        <w:t>園管局</w:t>
      </w:r>
      <w:r w:rsidR="004D512E" w:rsidRPr="008C2132">
        <w:rPr>
          <w:rFonts w:ascii="標楷體" w:eastAsia="標楷體" w:hAnsi="標楷體"/>
          <w:color w:val="000000"/>
        </w:rPr>
        <w:t>（或分</w:t>
      </w:r>
      <w:r w:rsidR="0044552A">
        <w:rPr>
          <w:rFonts w:ascii="標楷體" w:eastAsia="標楷體" w:hAnsi="標楷體" w:hint="eastAsia"/>
          <w:color w:val="000000"/>
        </w:rPr>
        <w:t>局</w:t>
      </w:r>
      <w:r w:rsidR="004D512E" w:rsidRPr="008C2132">
        <w:rPr>
          <w:rFonts w:ascii="標楷體" w:eastAsia="標楷體" w:hAnsi="標楷體"/>
          <w:color w:val="000000"/>
        </w:rPr>
        <w:t>）提出污水下水道用戶聯接使用申請，並於取得同意文件後，始得將所產生之廢（污）水排入園區污水下水道系統。</w:t>
      </w:r>
    </w:p>
    <w:p w14:paraId="147379AB"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申請開工檢查時，應檢具各項環保事項必備之許可證、審查核准函或同意備查函影本。</w:t>
      </w:r>
    </w:p>
    <w:p w14:paraId="2D0F4407" w14:textId="77777777" w:rsidR="004D512E" w:rsidRPr="008C2132" w:rsidRDefault="005F7A17" w:rsidP="005F7A17">
      <w:pPr>
        <w:spacing w:line="360" w:lineRule="exact"/>
        <w:rPr>
          <w:color w:val="000000"/>
        </w:rPr>
      </w:pPr>
      <w:r w:rsidRPr="008C2132">
        <w:rPr>
          <w:rFonts w:ascii="標楷體" w:eastAsia="標楷體" w:hAnsi="標楷體" w:hint="eastAsia"/>
          <w:color w:val="000000"/>
        </w:rPr>
        <w:t>(六)</w:t>
      </w:r>
      <w:r w:rsidR="004D512E" w:rsidRPr="008C2132">
        <w:rPr>
          <w:rFonts w:ascii="標楷體" w:eastAsia="標楷體" w:hAnsi="標楷體"/>
          <w:color w:val="000000"/>
        </w:rPr>
        <w:t>稅籍登記、進口廠商登記及工廠登記：</w:t>
      </w:r>
    </w:p>
    <w:p w14:paraId="3DB18F25"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向稅捐主管機關辦理稅籍登記相關事宜；向</w:t>
      </w:r>
      <w:r w:rsidR="003113AA">
        <w:rPr>
          <w:rFonts w:ascii="標楷體" w:eastAsia="標楷體" w:hAnsi="標楷體" w:hint="eastAsia"/>
          <w:color w:val="000000"/>
        </w:rPr>
        <w:t>園管局</w:t>
      </w:r>
      <w:r w:rsidR="004D512E" w:rsidRPr="008C2132">
        <w:rPr>
          <w:rFonts w:ascii="標楷體" w:eastAsia="標楷體" w:hAnsi="標楷體"/>
          <w:color w:val="000000"/>
        </w:rPr>
        <w:t>（或分</w:t>
      </w:r>
      <w:r w:rsidR="003113AA">
        <w:rPr>
          <w:rFonts w:ascii="標楷體" w:eastAsia="標楷體" w:hAnsi="標楷體" w:hint="eastAsia"/>
          <w:color w:val="000000"/>
        </w:rPr>
        <w:t>局</w:t>
      </w:r>
      <w:r w:rsidR="004D512E" w:rsidRPr="008C2132">
        <w:rPr>
          <w:rFonts w:ascii="標楷體" w:eastAsia="標楷體" w:hAnsi="標楷體"/>
          <w:color w:val="000000"/>
        </w:rPr>
        <w:t>）申辦出進口廠商登記；有從事物品製造、加工者，另須向</w:t>
      </w:r>
      <w:r w:rsidR="003113AA">
        <w:rPr>
          <w:rFonts w:ascii="標楷體" w:eastAsia="標楷體" w:hAnsi="標楷體" w:hint="eastAsia"/>
          <w:color w:val="000000"/>
        </w:rPr>
        <w:t>園</w:t>
      </w:r>
      <w:r w:rsidR="004D512E" w:rsidRPr="008C2132">
        <w:rPr>
          <w:rFonts w:ascii="標楷體" w:eastAsia="標楷體" w:hAnsi="標楷體"/>
          <w:color w:val="000000"/>
        </w:rPr>
        <w:t>管</w:t>
      </w:r>
      <w:r w:rsidR="003113AA">
        <w:rPr>
          <w:rFonts w:ascii="標楷體" w:eastAsia="標楷體" w:hAnsi="標楷體" w:hint="eastAsia"/>
          <w:color w:val="000000"/>
        </w:rPr>
        <w:t>局</w:t>
      </w:r>
      <w:r w:rsidR="004D512E" w:rsidRPr="008C2132">
        <w:rPr>
          <w:rFonts w:ascii="標楷體" w:eastAsia="標楷體" w:hAnsi="標楷體"/>
          <w:color w:val="000000"/>
        </w:rPr>
        <w:t>（或分</w:t>
      </w:r>
      <w:r w:rsidR="003113AA">
        <w:rPr>
          <w:rFonts w:ascii="標楷體" w:eastAsia="標楷體" w:hAnsi="標楷體" w:hint="eastAsia"/>
          <w:color w:val="000000"/>
        </w:rPr>
        <w:t>局</w:t>
      </w:r>
      <w:r w:rsidR="004D512E" w:rsidRPr="008C2132">
        <w:rPr>
          <w:rFonts w:ascii="標楷體" w:eastAsia="標楷體" w:hAnsi="標楷體"/>
          <w:color w:val="000000"/>
        </w:rPr>
        <w:t>）申請工廠登記。</w:t>
      </w:r>
    </w:p>
    <w:p w14:paraId="5FCD46AC"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申辦前述業務前應先辦妥下列事項：</w:t>
      </w:r>
    </w:p>
    <w:p w14:paraId="611D1238" w14:textId="77777777" w:rsidR="004D512E" w:rsidRPr="008C2132" w:rsidRDefault="005F7A17" w:rsidP="005F7A17">
      <w:pPr>
        <w:spacing w:line="360" w:lineRule="exact"/>
        <w:ind w:leftChars="135" w:left="720" w:hangingChars="165" w:hanging="396"/>
        <w:jc w:val="both"/>
        <w:rPr>
          <w:color w:val="000000"/>
        </w:rPr>
      </w:pPr>
      <w:r w:rsidRPr="008C2132">
        <w:rPr>
          <w:rFonts w:ascii="標楷體" w:eastAsia="標楷體" w:hAnsi="標楷體" w:hint="eastAsia"/>
          <w:color w:val="000000"/>
        </w:rPr>
        <w:lastRenderedPageBreak/>
        <w:t>(1)</w:t>
      </w:r>
      <w:r w:rsidR="004D512E" w:rsidRPr="008C2132">
        <w:rPr>
          <w:rFonts w:ascii="標楷體" w:eastAsia="標楷體" w:hAnsi="標楷體"/>
          <w:color w:val="000000"/>
        </w:rPr>
        <w:t>由網路向經濟部國際貿易</w:t>
      </w:r>
      <w:r w:rsidR="003113AA">
        <w:rPr>
          <w:rFonts w:ascii="標楷體" w:eastAsia="標楷體" w:hAnsi="標楷體" w:hint="eastAsia"/>
          <w:color w:val="000000"/>
        </w:rPr>
        <w:t>署</w:t>
      </w:r>
      <w:r w:rsidR="004D512E" w:rsidRPr="008C2132">
        <w:rPr>
          <w:rFonts w:ascii="標楷體" w:eastAsia="標楷體" w:hAnsi="標楷體"/>
          <w:color w:val="000000"/>
        </w:rPr>
        <w:t>申請公司英文名稱預查。（出進口廠商登記）</w:t>
      </w:r>
    </w:p>
    <w:p w14:paraId="3350D11A" w14:textId="77777777" w:rsidR="004D512E" w:rsidRPr="008C2132" w:rsidRDefault="005F7A17" w:rsidP="005F7A17">
      <w:pPr>
        <w:spacing w:line="360" w:lineRule="exact"/>
        <w:ind w:leftChars="135" w:left="720" w:hangingChars="165" w:hanging="396"/>
        <w:jc w:val="both"/>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向</w:t>
      </w:r>
      <w:r w:rsidR="003113AA">
        <w:rPr>
          <w:rFonts w:ascii="標楷體" w:eastAsia="標楷體" w:hAnsi="標楷體" w:hint="eastAsia"/>
          <w:color w:val="000000"/>
        </w:rPr>
        <w:t>園管局</w:t>
      </w:r>
      <w:r w:rsidR="004D512E" w:rsidRPr="008C2132">
        <w:rPr>
          <w:rFonts w:ascii="標楷體" w:eastAsia="標楷體" w:hAnsi="標楷體"/>
          <w:color w:val="000000"/>
        </w:rPr>
        <w:t>（或分</w:t>
      </w:r>
      <w:r w:rsidR="003113AA">
        <w:rPr>
          <w:rFonts w:ascii="標楷體" w:eastAsia="標楷體" w:hAnsi="標楷體" w:hint="eastAsia"/>
          <w:color w:val="000000"/>
        </w:rPr>
        <w:t>局</w:t>
      </w:r>
      <w:r w:rsidR="004D512E" w:rsidRPr="008C2132">
        <w:rPr>
          <w:rFonts w:ascii="標楷體" w:eastAsia="標楷體" w:hAnsi="標楷體"/>
          <w:color w:val="000000"/>
        </w:rPr>
        <w:t>）申請開工檢查。（工廠設立登記）</w:t>
      </w:r>
    </w:p>
    <w:p w14:paraId="3E72955B" w14:textId="77777777" w:rsidR="004D512E" w:rsidRPr="008C2132" w:rsidRDefault="005F7A17" w:rsidP="00F33B37">
      <w:pPr>
        <w:spacing w:line="360" w:lineRule="exact"/>
        <w:ind w:leftChars="135" w:left="672" w:hangingChars="145" w:hanging="348"/>
        <w:jc w:val="both"/>
        <w:rPr>
          <w:color w:val="000000"/>
        </w:rPr>
      </w:pPr>
      <w:r w:rsidRPr="008C2132">
        <w:rPr>
          <w:rFonts w:ascii="標楷體" w:eastAsia="標楷體" w:hAnsi="標楷體" w:hint="eastAsia"/>
          <w:color w:val="000000"/>
        </w:rPr>
        <w:t>(3)</w:t>
      </w:r>
      <w:r w:rsidR="004D512E" w:rsidRPr="008C2132">
        <w:rPr>
          <w:rFonts w:ascii="標楷體" w:eastAsia="標楷體" w:hAnsi="標楷體"/>
          <w:color w:val="000000"/>
        </w:rPr>
        <w:t>依相關環保法規向主管機關（縣市政府環保局）申請核備。（工廠設立登記）</w:t>
      </w:r>
    </w:p>
    <w:p w14:paraId="4CD8A5C4" w14:textId="77777777" w:rsidR="004D512E" w:rsidRPr="008C2132" w:rsidRDefault="005F7A17" w:rsidP="005F7A17">
      <w:pPr>
        <w:spacing w:line="360" w:lineRule="exact"/>
        <w:rPr>
          <w:color w:val="000000"/>
        </w:rPr>
      </w:pPr>
      <w:r w:rsidRPr="008C2132">
        <w:rPr>
          <w:rFonts w:ascii="標楷體" w:eastAsia="標楷體" w:hAnsi="標楷體" w:hint="eastAsia"/>
          <w:color w:val="000000"/>
        </w:rPr>
        <w:t>(七)</w:t>
      </w:r>
      <w:r w:rsidR="004D512E" w:rsidRPr="008C2132">
        <w:rPr>
          <w:rFonts w:ascii="標楷體" w:eastAsia="標楷體" w:hAnsi="標楷體"/>
          <w:color w:val="000000"/>
        </w:rPr>
        <w:t>其他：</w:t>
      </w:r>
    </w:p>
    <w:p w14:paraId="2E5C24A6" w14:textId="77777777" w:rsidR="00BE2906" w:rsidRPr="008C2132" w:rsidRDefault="005F7A17" w:rsidP="005F7A17">
      <w:pPr>
        <w:spacing w:line="360" w:lineRule="exact"/>
        <w:ind w:left="448" w:hanging="249"/>
        <w:rPr>
          <w:color w:val="000000"/>
        </w:rPr>
      </w:pPr>
      <w:r w:rsidRPr="008C2132">
        <w:rPr>
          <w:rFonts w:ascii="標楷體" w:eastAsia="標楷體" w:hAnsi="標楷體" w:hint="eastAsia"/>
          <w:color w:val="000000"/>
        </w:rPr>
        <w:t>1.</w:t>
      </w:r>
      <w:r w:rsidR="004D512E" w:rsidRPr="008C2132">
        <w:rPr>
          <w:rFonts w:ascii="標楷體" w:eastAsia="標楷體" w:hAnsi="標楷體"/>
          <w:color w:val="000000"/>
        </w:rPr>
        <w:t>依</w:t>
      </w:r>
      <w:r w:rsidR="00941BE8" w:rsidRPr="00D9032D">
        <w:rPr>
          <w:rFonts w:ascii="標楷體" w:eastAsia="標楷體" w:hAnsi="標楷體" w:hint="eastAsia"/>
        </w:rPr>
        <w:t>經濟部產業園區管理局及分局之科技產業園區業務管理規則</w:t>
      </w:r>
      <w:r w:rsidR="004D512E" w:rsidRPr="008C2132">
        <w:rPr>
          <w:rFonts w:ascii="標楷體" w:eastAsia="標楷體" w:hAnsi="標楷體"/>
          <w:color w:val="000000"/>
        </w:rPr>
        <w:t>規定，</w:t>
      </w:r>
      <w:r w:rsidR="00941BE8">
        <w:rPr>
          <w:rFonts w:ascii="標楷體" w:eastAsia="標楷體" w:hAnsi="標楷體"/>
          <w:color w:val="000000"/>
        </w:rPr>
        <w:t>未依規定動工興建建築物並如限完工或未於核定之投資期限完成者，</w:t>
      </w:r>
      <w:r w:rsidR="00941BE8">
        <w:rPr>
          <w:rFonts w:ascii="標楷體" w:eastAsia="標楷體" w:hAnsi="標楷體" w:hint="eastAsia"/>
          <w:color w:val="000000"/>
        </w:rPr>
        <w:t>園管局</w:t>
      </w:r>
      <w:r w:rsidR="004D512E" w:rsidRPr="008C2132">
        <w:rPr>
          <w:rFonts w:ascii="標楷體" w:eastAsia="標楷體" w:hAnsi="標楷體"/>
          <w:color w:val="000000"/>
        </w:rPr>
        <w:t>（或分</w:t>
      </w:r>
      <w:r w:rsidR="00941BE8">
        <w:rPr>
          <w:rFonts w:ascii="標楷體" w:eastAsia="標楷體" w:hAnsi="標楷體" w:hint="eastAsia"/>
          <w:color w:val="000000"/>
        </w:rPr>
        <w:t>局</w:t>
      </w:r>
      <w:r w:rsidR="004D512E" w:rsidRPr="008C2132">
        <w:rPr>
          <w:rFonts w:ascii="標楷體" w:eastAsia="標楷體" w:hAnsi="標楷體"/>
          <w:color w:val="000000"/>
        </w:rPr>
        <w:t>）得終止土地租約，並撤銷其投資案，已繳租金不予退還，土地由</w:t>
      </w:r>
      <w:r w:rsidR="0044552A">
        <w:rPr>
          <w:rFonts w:ascii="標楷體" w:eastAsia="標楷體" w:hAnsi="標楷體" w:hint="eastAsia"/>
          <w:color w:val="000000"/>
        </w:rPr>
        <w:t>園管局</w:t>
      </w:r>
      <w:r w:rsidR="004D512E" w:rsidRPr="008C2132">
        <w:rPr>
          <w:rFonts w:ascii="標楷體" w:eastAsia="標楷體" w:hAnsi="標楷體"/>
          <w:color w:val="000000"/>
        </w:rPr>
        <w:t>（或分</w:t>
      </w:r>
      <w:r w:rsidR="0044552A">
        <w:rPr>
          <w:rFonts w:ascii="標楷體" w:eastAsia="標楷體" w:hAnsi="標楷體" w:hint="eastAsia"/>
          <w:color w:val="000000"/>
        </w:rPr>
        <w:t>局</w:t>
      </w:r>
      <w:r w:rsidR="004D512E" w:rsidRPr="008C2132">
        <w:rPr>
          <w:rFonts w:ascii="標楷體" w:eastAsia="標楷體" w:hAnsi="標楷體"/>
          <w:color w:val="000000"/>
        </w:rPr>
        <w:t>）收回另行處理。</w:t>
      </w:r>
    </w:p>
    <w:p w14:paraId="1FF6C2FB" w14:textId="77777777" w:rsidR="004D512E" w:rsidRPr="008C2132" w:rsidRDefault="005F7A17" w:rsidP="005F7A17">
      <w:pPr>
        <w:spacing w:line="360" w:lineRule="exact"/>
        <w:ind w:left="448" w:hanging="249"/>
        <w:rPr>
          <w:color w:val="000000"/>
        </w:rPr>
      </w:pPr>
      <w:r w:rsidRPr="008C2132">
        <w:rPr>
          <w:rFonts w:ascii="標楷體" w:eastAsia="標楷體" w:hAnsi="標楷體" w:hint="eastAsia"/>
          <w:color w:val="000000"/>
        </w:rPr>
        <w:t>2.</w:t>
      </w:r>
      <w:r w:rsidR="004D512E" w:rsidRPr="008C2132">
        <w:rPr>
          <w:rFonts w:ascii="標楷體" w:eastAsia="標楷體" w:hAnsi="標楷體"/>
          <w:color w:val="000000"/>
        </w:rPr>
        <w:t>承前，如該地已有工事或變更地貌之情形時，應於限期內恢復原狀；如未於期限內恢復原狀者，所在區</w:t>
      </w:r>
      <w:r w:rsidR="00941BE8">
        <w:rPr>
          <w:rFonts w:ascii="標楷體" w:eastAsia="標楷體" w:hAnsi="標楷體" w:hint="eastAsia"/>
          <w:color w:val="000000"/>
        </w:rPr>
        <w:t>園管局</w:t>
      </w:r>
      <w:r w:rsidR="004D512E" w:rsidRPr="008C2132">
        <w:rPr>
          <w:rFonts w:ascii="標楷體" w:eastAsia="標楷體" w:hAnsi="標楷體"/>
          <w:color w:val="000000"/>
        </w:rPr>
        <w:t>（或分</w:t>
      </w:r>
      <w:r w:rsidR="00941BE8">
        <w:rPr>
          <w:rFonts w:ascii="標楷體" w:eastAsia="標楷體" w:hAnsi="標楷體" w:hint="eastAsia"/>
          <w:color w:val="000000"/>
        </w:rPr>
        <w:t>局</w:t>
      </w:r>
      <w:r w:rsidR="004D512E" w:rsidRPr="008C2132">
        <w:rPr>
          <w:rFonts w:ascii="標楷體" w:eastAsia="標楷體" w:hAnsi="標楷體"/>
          <w:color w:val="000000"/>
        </w:rPr>
        <w:t>）得代為之，其費用由該投資人負擔。但其工事或變更地貌無礙於他人使用者，經所在區</w:t>
      </w:r>
      <w:r w:rsidR="00941BE8">
        <w:rPr>
          <w:rFonts w:ascii="標楷體" w:eastAsia="標楷體" w:hAnsi="標楷體" w:hint="eastAsia"/>
          <w:color w:val="000000"/>
        </w:rPr>
        <w:t>園管局</w:t>
      </w:r>
      <w:r w:rsidR="004D512E" w:rsidRPr="008C2132">
        <w:rPr>
          <w:rFonts w:ascii="標楷體" w:eastAsia="標楷體" w:hAnsi="標楷體"/>
          <w:color w:val="000000"/>
        </w:rPr>
        <w:t>（或分</w:t>
      </w:r>
      <w:r w:rsidR="00941BE8">
        <w:rPr>
          <w:rFonts w:ascii="標楷體" w:eastAsia="標楷體" w:hAnsi="標楷體" w:hint="eastAsia"/>
          <w:color w:val="000000"/>
        </w:rPr>
        <w:t>局</w:t>
      </w:r>
      <w:r w:rsidR="004D512E" w:rsidRPr="008C2132">
        <w:rPr>
          <w:rFonts w:ascii="標楷體" w:eastAsia="標楷體" w:hAnsi="標楷體"/>
          <w:color w:val="000000"/>
        </w:rPr>
        <w:t>）之核准，得免負恢復原狀之責。</w:t>
      </w:r>
    </w:p>
    <w:p w14:paraId="58A2E662" w14:textId="77777777" w:rsidR="00BE2906" w:rsidRPr="008C2132" w:rsidRDefault="005F7A17" w:rsidP="005F7A17">
      <w:pPr>
        <w:spacing w:line="360" w:lineRule="exact"/>
        <w:ind w:left="448" w:hanging="249"/>
        <w:rPr>
          <w:color w:val="000000"/>
        </w:rPr>
      </w:pPr>
      <w:r w:rsidRPr="008C2132">
        <w:rPr>
          <w:rFonts w:ascii="標楷體" w:eastAsia="標楷體" w:hAnsi="標楷體" w:hint="eastAsia"/>
          <w:color w:val="000000"/>
        </w:rPr>
        <w:t>3.</w:t>
      </w:r>
      <w:r w:rsidR="004D512E" w:rsidRPr="008C2132">
        <w:rPr>
          <w:rFonts w:ascii="標楷體" w:eastAsia="標楷體" w:hAnsi="標楷體"/>
          <w:color w:val="000000"/>
        </w:rPr>
        <w:t>租地自建廠商之投資計畫需展延者，本</w:t>
      </w:r>
      <w:r w:rsidR="0044552A">
        <w:rPr>
          <w:rFonts w:ascii="標楷體" w:eastAsia="標楷體" w:hAnsi="標楷體" w:hint="eastAsia"/>
          <w:color w:val="000000"/>
        </w:rPr>
        <w:t>局</w:t>
      </w:r>
      <w:r w:rsidR="004D512E" w:rsidRPr="008C2132">
        <w:rPr>
          <w:rFonts w:ascii="標楷體" w:eastAsia="標楷體" w:hAnsi="標楷體"/>
          <w:color w:val="000000"/>
        </w:rPr>
        <w:t>將嚴格審查展期之理由是否正當，並加收1年土地租金作為</w:t>
      </w:r>
      <w:r w:rsidR="004D512E" w:rsidRPr="008C2132">
        <w:rPr>
          <w:rFonts w:ascii="標楷體" w:eastAsia="標楷體" w:hAnsi="標楷體"/>
          <w:color w:val="000000"/>
          <w:u w:val="single"/>
        </w:rPr>
        <w:t>新建建築物保證金</w:t>
      </w:r>
      <w:r w:rsidR="004D512E" w:rsidRPr="008C2132">
        <w:rPr>
          <w:rFonts w:ascii="標楷體" w:eastAsia="標楷體" w:hAnsi="標楷體"/>
          <w:color w:val="000000"/>
        </w:rPr>
        <w:t>，並另訂「新建建築物履行契約書」；租地自建廠商採分期興建建築物者，亦同。</w:t>
      </w:r>
      <w:bookmarkStart w:id="26" w:name="_Toc529450333"/>
      <w:bookmarkStart w:id="27" w:name="_Toc529450348"/>
    </w:p>
    <w:p w14:paraId="7C6D1736" w14:textId="77777777" w:rsidR="00A86250" w:rsidRPr="008C2132" w:rsidRDefault="005F7A17" w:rsidP="00A86250">
      <w:pPr>
        <w:spacing w:line="360" w:lineRule="exact"/>
        <w:ind w:left="448" w:hanging="249"/>
        <w:rPr>
          <w:rFonts w:ascii="標楷體" w:eastAsia="標楷體" w:hAnsi="標楷體"/>
          <w:color w:val="000000"/>
        </w:rPr>
      </w:pPr>
      <w:r w:rsidRPr="008C2132">
        <w:rPr>
          <w:rFonts w:ascii="標楷體" w:eastAsia="標楷體" w:hAnsi="標楷體" w:hint="eastAsia"/>
          <w:color w:val="000000"/>
        </w:rPr>
        <w:t>4.</w:t>
      </w:r>
      <w:r w:rsidR="00BE2906" w:rsidRPr="008C2132">
        <w:rPr>
          <w:rFonts w:ascii="標楷體" w:eastAsia="標楷體" w:hAnsi="標楷體"/>
          <w:color w:val="000000"/>
        </w:rPr>
        <w:t>依</w:t>
      </w:r>
      <w:r w:rsidR="00941BE8" w:rsidRPr="00D9032D">
        <w:rPr>
          <w:rFonts w:ascii="標楷體" w:eastAsia="標楷體" w:hAnsi="標楷體"/>
        </w:rPr>
        <w:t>經濟部產業園區管理局及分局之科技產業園區業務</w:t>
      </w:r>
      <w:r w:rsidR="00941BE8" w:rsidRPr="00D9032D">
        <w:rPr>
          <w:rFonts w:ascii="標楷體" w:eastAsia="標楷體" w:hAnsi="標楷體" w:hint="eastAsia"/>
        </w:rPr>
        <w:t>管理規則</w:t>
      </w:r>
      <w:r w:rsidR="00BE2906" w:rsidRPr="008C2132">
        <w:rPr>
          <w:rFonts w:ascii="標楷體" w:eastAsia="標楷體" w:hAnsi="標楷體"/>
          <w:color w:val="000000"/>
        </w:rPr>
        <w:t>規定，區內事業經核准以分支機構型態設於</w:t>
      </w:r>
      <w:r w:rsidR="00184001">
        <w:rPr>
          <w:rFonts w:ascii="標楷體" w:eastAsia="標楷體" w:hAnsi="標楷體"/>
          <w:color w:val="000000"/>
        </w:rPr>
        <w:t>科技產業園</w:t>
      </w:r>
      <w:r w:rsidR="00BE2906" w:rsidRPr="008C2132">
        <w:rPr>
          <w:rFonts w:ascii="標楷體" w:eastAsia="標楷體" w:hAnsi="標楷體"/>
          <w:color w:val="000000"/>
        </w:rPr>
        <w:t>區者，會計科目、帳簿、憑證及報告表應行獨立，銷售額應向所在地稽徵機關申報。</w:t>
      </w:r>
    </w:p>
    <w:p w14:paraId="00207C1D" w14:textId="77777777" w:rsidR="00A86250" w:rsidRPr="008C2132" w:rsidRDefault="00A86250" w:rsidP="005F7A17">
      <w:pPr>
        <w:spacing w:line="360" w:lineRule="exact"/>
        <w:ind w:left="448" w:hanging="249"/>
        <w:rPr>
          <w:rFonts w:ascii="標楷體" w:eastAsia="標楷體" w:hAnsi="標楷體"/>
          <w:color w:val="000000"/>
        </w:rPr>
        <w:sectPr w:rsidR="00A86250" w:rsidRPr="008C2132" w:rsidSect="00042FFF">
          <w:footerReference w:type="even" r:id="rId23"/>
          <w:pgSz w:w="11906" w:h="16838"/>
          <w:pgMar w:top="1440" w:right="1797" w:bottom="1440" w:left="1797" w:header="851" w:footer="992" w:gutter="0"/>
          <w:cols w:space="425"/>
          <w:docGrid w:type="lines" w:linePitch="360"/>
        </w:sectPr>
      </w:pPr>
      <w:r w:rsidRPr="008C2132">
        <w:rPr>
          <w:rFonts w:ascii="標楷體" w:eastAsia="標楷體" w:hAnsi="標楷體" w:hint="eastAsia"/>
          <w:color w:val="000000"/>
        </w:rPr>
        <w:t>5.投資申請案經審查核准入區後，不得</w:t>
      </w:r>
      <w:r w:rsidR="001E7671">
        <w:rPr>
          <w:rFonts w:ascii="標楷體" w:eastAsia="標楷體" w:hAnsi="標楷體" w:hint="eastAsia"/>
          <w:color w:val="000000"/>
        </w:rPr>
        <w:t>擅自變更從事之產業類別、製程、廠房使用用途等，如有變動時，須依</w:t>
      </w:r>
      <w:r w:rsidR="001E7671" w:rsidRPr="00C637D2">
        <w:rPr>
          <w:rFonts w:ascii="標楷體" w:eastAsia="標楷體" w:hAnsi="標楷體" w:hint="eastAsia"/>
          <w:color w:val="000000"/>
        </w:rPr>
        <w:t>規定</w:t>
      </w:r>
      <w:r w:rsidRPr="008C2132">
        <w:rPr>
          <w:rFonts w:ascii="標楷體" w:eastAsia="標楷體" w:hAnsi="標楷體" w:hint="eastAsia"/>
          <w:color w:val="000000"/>
        </w:rPr>
        <w:t>向本</w:t>
      </w:r>
      <w:r w:rsidR="00941BE8">
        <w:rPr>
          <w:rFonts w:ascii="標楷體" w:eastAsia="標楷體" w:hAnsi="標楷體" w:hint="eastAsia"/>
          <w:color w:val="000000"/>
        </w:rPr>
        <w:t>局</w:t>
      </w:r>
      <w:r w:rsidRPr="008C2132">
        <w:rPr>
          <w:rFonts w:ascii="標楷體" w:eastAsia="標楷體" w:hAnsi="標楷體" w:hint="eastAsia"/>
          <w:color w:val="000000"/>
        </w:rPr>
        <w:t>完成計畫變更始得從事，否則將依相關法令勒令停工或撤銷投資。</w:t>
      </w:r>
    </w:p>
    <w:p w14:paraId="794623FF" w14:textId="77777777" w:rsidR="00786EAA" w:rsidRPr="00966050" w:rsidRDefault="00184001" w:rsidP="00D02C60">
      <w:pPr>
        <w:suppressAutoHyphens w:val="0"/>
        <w:adjustRightInd w:val="0"/>
        <w:snapToGrid w:val="0"/>
        <w:spacing w:after="48" w:line="440" w:lineRule="exact"/>
        <w:rPr>
          <w:rFonts w:ascii="標楷體" w:eastAsia="標楷體" w:hAnsi="標楷體" w:cs="標楷體"/>
          <w:sz w:val="28"/>
          <w:szCs w:val="28"/>
        </w:rPr>
      </w:pPr>
      <w:bookmarkStart w:id="28" w:name="_Toc529450464"/>
      <w:r w:rsidRPr="00BA4F72">
        <w:rPr>
          <w:rFonts w:ascii="標楷體" w:eastAsia="標楷體" w:hAnsi="標楷體" w:hint="eastAsia"/>
          <w:sz w:val="28"/>
          <w:szCs w:val="28"/>
        </w:rPr>
        <w:lastRenderedPageBreak/>
        <w:t>科技產業園</w:t>
      </w:r>
      <w:r w:rsidR="00FE6F45" w:rsidRPr="00BA4F72">
        <w:rPr>
          <w:rFonts w:ascii="標楷體" w:eastAsia="標楷體" w:hAnsi="標楷體" w:hint="eastAsia"/>
          <w:sz w:val="28"/>
          <w:szCs w:val="28"/>
        </w:rPr>
        <w:t>區</w:t>
      </w:r>
      <w:r w:rsidR="00932BBA" w:rsidRPr="00BA4F72">
        <w:rPr>
          <w:rFonts w:ascii="標楷體" w:eastAsia="標楷體" w:hAnsi="標楷體" w:cs="標楷體" w:hint="eastAsia"/>
          <w:sz w:val="28"/>
          <w:szCs w:val="28"/>
        </w:rPr>
        <w:t>投資程序表</w:t>
      </w:r>
      <w:bookmarkEnd w:id="28"/>
      <w:r w:rsidR="00DF42F0" w:rsidRPr="00966050">
        <w:rPr>
          <w:rFonts w:ascii="標楷體" w:eastAsia="標楷體" w:hAnsi="標楷體" w:cs="標楷體" w:hint="eastAsia"/>
          <w:sz w:val="28"/>
          <w:szCs w:val="28"/>
        </w:rPr>
        <w:t>(科技產業園區適用)</w:t>
      </w:r>
    </w:p>
    <w:tbl>
      <w:tblPr>
        <w:tblW w:w="9072" w:type="dxa"/>
        <w:jc w:val="center"/>
        <w:tblLayout w:type="fixed"/>
        <w:tblCellMar>
          <w:left w:w="28" w:type="dxa"/>
          <w:right w:w="28" w:type="dxa"/>
        </w:tblCellMar>
        <w:tblLook w:val="0000" w:firstRow="0" w:lastRow="0" w:firstColumn="0" w:lastColumn="0" w:noHBand="0" w:noVBand="0"/>
      </w:tblPr>
      <w:tblGrid>
        <w:gridCol w:w="5103"/>
        <w:gridCol w:w="3969"/>
      </w:tblGrid>
      <w:tr w:rsidR="00786EAA" w:rsidRPr="008C2132" w14:paraId="77A11345"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12DFE813" w14:textId="77777777" w:rsidR="00786EAA" w:rsidRPr="008C2132" w:rsidRDefault="00786EAA" w:rsidP="005905D7">
            <w:pPr>
              <w:spacing w:line="360" w:lineRule="exact"/>
              <w:rPr>
                <w:color w:val="000000"/>
              </w:rPr>
            </w:pPr>
            <w:r w:rsidRPr="008C2132">
              <w:rPr>
                <w:rFonts w:ascii="標楷體" w:eastAsia="標楷體" w:hAnsi="標楷體" w:cs="標楷體"/>
                <w:color w:val="000000"/>
                <w:sz w:val="28"/>
                <w:szCs w:val="28"/>
              </w:rPr>
              <w:t xml:space="preserve">      程          序</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2D6DB1F" w14:textId="77777777" w:rsidR="00786EAA" w:rsidRPr="008C2132" w:rsidRDefault="00786EAA" w:rsidP="005905D7">
            <w:pPr>
              <w:spacing w:line="360" w:lineRule="exact"/>
              <w:rPr>
                <w:color w:val="000000"/>
              </w:rPr>
            </w:pPr>
            <w:r w:rsidRPr="008C2132">
              <w:rPr>
                <w:rFonts w:ascii="標楷體" w:eastAsia="標楷體" w:hAnsi="標楷體" w:cs="標楷體"/>
                <w:color w:val="000000"/>
                <w:sz w:val="28"/>
                <w:szCs w:val="28"/>
              </w:rPr>
              <w:t xml:space="preserve">    主   辦  單  位</w:t>
            </w:r>
          </w:p>
        </w:tc>
      </w:tr>
      <w:tr w:rsidR="00786EAA" w:rsidRPr="008C2132" w14:paraId="3A59500C"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796D2431" w14:textId="77777777" w:rsidR="00786EAA" w:rsidRPr="008C2132" w:rsidRDefault="00786EAA" w:rsidP="005905D7">
            <w:pPr>
              <w:spacing w:line="400" w:lineRule="exact"/>
              <w:rPr>
                <w:color w:val="000000"/>
              </w:rPr>
            </w:pPr>
            <w:r w:rsidRPr="008C2132">
              <w:rPr>
                <w:rFonts w:ascii="標楷體" w:eastAsia="標楷體" w:hAnsi="標楷體" w:cs="標楷體"/>
                <w:color w:val="000000"/>
              </w:rPr>
              <w:t>1.洽談投資及領取投資申請表格。</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B125BD1" w14:textId="77777777" w:rsidR="00786EAA" w:rsidRPr="008C2132" w:rsidRDefault="00BD22D8" w:rsidP="00BA4F72">
            <w:pPr>
              <w:spacing w:line="400" w:lineRule="exact"/>
              <w:rPr>
                <w:color w:val="000000"/>
              </w:rPr>
            </w:pPr>
            <w:r>
              <w:rPr>
                <w:rFonts w:ascii="標楷體" w:eastAsia="標楷體" w:hAnsi="標楷體" w:cs="標楷體" w:hint="eastAsia"/>
                <w:color w:val="000000"/>
              </w:rPr>
              <w:t>園管局投資服務組投資促進科</w:t>
            </w:r>
            <w:r w:rsidR="00786EAA" w:rsidRPr="008C2132">
              <w:rPr>
                <w:rFonts w:ascii="標楷體" w:eastAsia="標楷體" w:hAnsi="標楷體" w:cs="標楷體"/>
                <w:color w:val="000000"/>
              </w:rPr>
              <w:t>或分</w:t>
            </w:r>
            <w:r>
              <w:rPr>
                <w:rFonts w:ascii="標楷體" w:eastAsia="標楷體" w:hAnsi="標楷體" w:cs="標楷體" w:hint="eastAsia"/>
                <w:color w:val="000000"/>
              </w:rPr>
              <w:t>局</w:t>
            </w:r>
            <w:r w:rsidR="00BA4F72">
              <w:rPr>
                <w:rFonts w:ascii="標楷體" w:eastAsia="標楷體" w:hAnsi="標楷體" w:cs="標楷體" w:hint="eastAsia"/>
                <w:color w:val="000000"/>
              </w:rPr>
              <w:t>投資服務科</w:t>
            </w:r>
          </w:p>
        </w:tc>
      </w:tr>
      <w:tr w:rsidR="00786EAA" w:rsidRPr="008C2132" w14:paraId="664FE4E7"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0F609E3A" w14:textId="77777777" w:rsidR="00786EAA" w:rsidRPr="008C2132" w:rsidRDefault="00786EAA" w:rsidP="005905D7">
            <w:pPr>
              <w:spacing w:line="400" w:lineRule="exact"/>
              <w:rPr>
                <w:color w:val="000000"/>
              </w:rPr>
            </w:pPr>
            <w:r w:rsidRPr="008C2132">
              <w:rPr>
                <w:rFonts w:ascii="標楷體" w:eastAsia="標楷體" w:hAnsi="標楷體" w:cs="標楷體"/>
                <w:color w:val="000000"/>
              </w:rPr>
              <w:t>2.</w:t>
            </w:r>
            <w:r w:rsidRPr="008C2132">
              <w:rPr>
                <w:rFonts w:ascii="標楷體" w:eastAsia="標楷體" w:hAnsi="標楷體" w:cs="標楷體"/>
                <w:color w:val="000000"/>
                <w:highlight w:val="white"/>
              </w:rPr>
              <w:t>實地勘查及選定廠房或土地。</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8A2BD96" w14:textId="77777777" w:rsidR="00786EAA" w:rsidRPr="00BD22D8" w:rsidRDefault="00BD22D8" w:rsidP="00BA4F72">
            <w:pPr>
              <w:spacing w:line="360" w:lineRule="exact"/>
              <w:rPr>
                <w:color w:val="FF0000"/>
              </w:rPr>
            </w:pPr>
            <w:r>
              <w:rPr>
                <w:rFonts w:ascii="標楷體" w:eastAsia="標楷體" w:hAnsi="標楷體" w:cs="標楷體" w:hint="eastAsia"/>
                <w:color w:val="000000"/>
              </w:rPr>
              <w:t>園管局開發營建組產業用地科</w:t>
            </w:r>
            <w:r w:rsidR="00786EAA" w:rsidRPr="008C2132">
              <w:rPr>
                <w:rFonts w:ascii="標楷體" w:eastAsia="標楷體" w:hAnsi="標楷體" w:cs="標楷體"/>
                <w:color w:val="000000"/>
              </w:rPr>
              <w:t>或分</w:t>
            </w:r>
            <w:r>
              <w:rPr>
                <w:rFonts w:ascii="標楷體" w:eastAsia="標楷體" w:hAnsi="標楷體" w:cs="標楷體" w:hint="eastAsia"/>
                <w:color w:val="000000"/>
              </w:rPr>
              <w:t>局</w:t>
            </w:r>
            <w:r w:rsidR="00BA4F72">
              <w:rPr>
                <w:rFonts w:ascii="標楷體" w:eastAsia="標楷體" w:hAnsi="標楷體" w:cs="標楷體" w:hint="eastAsia"/>
                <w:color w:val="000000"/>
              </w:rPr>
              <w:t>用地工程科</w:t>
            </w:r>
          </w:p>
        </w:tc>
      </w:tr>
      <w:tr w:rsidR="00786EAA" w:rsidRPr="008C2132" w14:paraId="69887428"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220D61B7" w14:textId="77777777" w:rsidR="00786EAA" w:rsidRPr="008C2132" w:rsidRDefault="00786EAA" w:rsidP="005905D7">
            <w:pPr>
              <w:spacing w:line="400" w:lineRule="exact"/>
              <w:rPr>
                <w:color w:val="000000"/>
              </w:rPr>
            </w:pPr>
            <w:r w:rsidRPr="008C2132">
              <w:rPr>
                <w:rFonts w:ascii="標楷體" w:eastAsia="標楷體" w:hAnsi="標楷體" w:cs="標楷體"/>
                <w:color w:val="000000"/>
              </w:rPr>
              <w:t>3.申請公司名稱及營業項目預查。</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66A5D41" w14:textId="77777777" w:rsidR="00786EAA" w:rsidRPr="008C2132" w:rsidRDefault="00786EAA" w:rsidP="008D1FBE">
            <w:pPr>
              <w:spacing w:line="400" w:lineRule="exact"/>
              <w:rPr>
                <w:color w:val="000000"/>
              </w:rPr>
            </w:pPr>
            <w:r w:rsidRPr="008C2132">
              <w:rPr>
                <w:rFonts w:ascii="標楷體" w:eastAsia="標楷體" w:hAnsi="標楷體" w:cs="標楷體"/>
                <w:color w:val="000000"/>
              </w:rPr>
              <w:t>經濟部商業</w:t>
            </w:r>
            <w:r w:rsidR="008D1FBE">
              <w:rPr>
                <w:rFonts w:ascii="標楷體" w:eastAsia="標楷體" w:hAnsi="標楷體" w:cs="標楷體" w:hint="eastAsia"/>
                <w:color w:val="000000"/>
              </w:rPr>
              <w:t>發展署</w:t>
            </w:r>
            <w:r w:rsidRPr="008C2132">
              <w:rPr>
                <w:rFonts w:ascii="標楷體" w:eastAsia="標楷體" w:hAnsi="標楷體" w:cs="標楷體"/>
                <w:color w:val="000000"/>
              </w:rPr>
              <w:t>（註：得上網申請）</w:t>
            </w:r>
          </w:p>
        </w:tc>
      </w:tr>
      <w:tr w:rsidR="00786EAA" w:rsidRPr="008C2132" w14:paraId="20C0F6FA"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32DD11F3" w14:textId="77777777" w:rsidR="00786EAA" w:rsidRPr="008C2132" w:rsidRDefault="00786EAA" w:rsidP="0044552A">
            <w:pPr>
              <w:spacing w:line="360" w:lineRule="exact"/>
              <w:ind w:left="214" w:hangingChars="89" w:hanging="214"/>
              <w:rPr>
                <w:color w:val="000000"/>
              </w:rPr>
            </w:pPr>
            <w:r w:rsidRPr="008C2132">
              <w:rPr>
                <w:rFonts w:ascii="標楷體" w:eastAsia="標楷體" w:hAnsi="標楷體" w:cs="標楷體"/>
                <w:color w:val="000000"/>
              </w:rPr>
              <w:t>4.向</w:t>
            </w:r>
            <w:r w:rsidR="0044552A">
              <w:rPr>
                <w:rFonts w:ascii="標楷體" w:eastAsia="標楷體" w:hAnsi="標楷體" w:cs="標楷體" w:hint="eastAsia"/>
                <w:color w:val="000000"/>
              </w:rPr>
              <w:t>園管局</w:t>
            </w:r>
            <w:r w:rsidRPr="008C2132">
              <w:rPr>
                <w:rFonts w:ascii="標楷體" w:eastAsia="標楷體" w:hAnsi="標楷體" w:cs="標楷體"/>
                <w:color w:val="000000"/>
              </w:rPr>
              <w:t>（分</w:t>
            </w:r>
            <w:r w:rsidR="0044552A">
              <w:rPr>
                <w:rFonts w:ascii="標楷體" w:eastAsia="標楷體" w:hAnsi="標楷體" w:cs="標楷體" w:hint="eastAsia"/>
                <w:color w:val="000000"/>
              </w:rPr>
              <w:t>局</w:t>
            </w:r>
            <w:r w:rsidRPr="008C2132">
              <w:rPr>
                <w:rFonts w:ascii="標楷體" w:eastAsia="標楷體" w:hAnsi="標楷體" w:cs="標楷體"/>
                <w:color w:val="000000"/>
              </w:rPr>
              <w:t>）租用公有土地或購買公有廠房者繳預約金（金額為廠房面積售價5%或6個月土地租金）。</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60674F0" w14:textId="77777777" w:rsidR="00786EAA" w:rsidRPr="008C2132" w:rsidRDefault="008D1FBE" w:rsidP="00BA4F72">
            <w:pPr>
              <w:spacing w:line="360" w:lineRule="exact"/>
              <w:rPr>
                <w:color w:val="000000"/>
              </w:rPr>
            </w:pPr>
            <w:r>
              <w:rPr>
                <w:rFonts w:ascii="標楷體" w:eastAsia="標楷體" w:hAnsi="標楷體" w:cs="標楷體" w:hint="eastAsia"/>
                <w:color w:val="000000"/>
              </w:rPr>
              <w:t>園管局開發營建組產業用地科</w:t>
            </w:r>
            <w:r w:rsidR="00786EAA" w:rsidRPr="008C2132">
              <w:rPr>
                <w:rFonts w:ascii="標楷體" w:eastAsia="標楷體" w:hAnsi="標楷體" w:cs="標楷體"/>
                <w:color w:val="000000"/>
              </w:rPr>
              <w:t>或分</w:t>
            </w:r>
            <w:r>
              <w:rPr>
                <w:rFonts w:ascii="標楷體" w:eastAsia="標楷體" w:hAnsi="標楷體" w:cs="標楷體" w:hint="eastAsia"/>
                <w:color w:val="000000"/>
              </w:rPr>
              <w:t>局</w:t>
            </w:r>
            <w:r w:rsidR="00BA4F72">
              <w:rPr>
                <w:rFonts w:ascii="標楷體" w:eastAsia="標楷體" w:hAnsi="標楷體" w:cs="標楷體" w:hint="eastAsia"/>
                <w:color w:val="000000"/>
              </w:rPr>
              <w:t>用地工程科</w:t>
            </w:r>
            <w:r w:rsidR="00786EAA" w:rsidRPr="008C2132">
              <w:rPr>
                <w:rFonts w:ascii="標楷體" w:eastAsia="標楷體" w:hAnsi="標楷體" w:cs="標楷體"/>
                <w:color w:val="000000"/>
              </w:rPr>
              <w:t>開繳款單後持向銀行繳納</w:t>
            </w:r>
          </w:p>
        </w:tc>
      </w:tr>
      <w:tr w:rsidR="00786EAA" w:rsidRPr="008C2132" w14:paraId="57E4A202"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25CF9BDB" w14:textId="77777777" w:rsidR="00786EAA" w:rsidRPr="008C2132" w:rsidRDefault="00786EAA" w:rsidP="00B22F5D">
            <w:pPr>
              <w:spacing w:line="400" w:lineRule="exact"/>
              <w:rPr>
                <w:color w:val="000000"/>
              </w:rPr>
            </w:pPr>
            <w:r w:rsidRPr="008C2132">
              <w:rPr>
                <w:rFonts w:ascii="標楷體" w:eastAsia="標楷體" w:hAnsi="標楷體" w:cs="標楷體"/>
                <w:color w:val="000000"/>
              </w:rPr>
              <w:t>5.提出</w:t>
            </w:r>
            <w:r w:rsidR="009D00EC" w:rsidRPr="008C2132">
              <w:rPr>
                <w:rFonts w:ascii="標楷體" w:eastAsia="標楷體" w:hAnsi="標楷體" w:cs="標楷體" w:hint="eastAsia"/>
                <w:color w:val="000000"/>
              </w:rPr>
              <w:t>1</w:t>
            </w:r>
            <w:r w:rsidR="00B22F5D">
              <w:rPr>
                <w:rFonts w:ascii="標楷體" w:eastAsia="標楷體" w:hAnsi="標楷體" w:cs="標楷體"/>
                <w:color w:val="000000"/>
              </w:rPr>
              <w:t>2</w:t>
            </w:r>
            <w:r w:rsidRPr="008C2132">
              <w:rPr>
                <w:rFonts w:ascii="標楷體" w:eastAsia="標楷體" w:hAnsi="標楷體" w:cs="標楷體"/>
                <w:color w:val="000000"/>
              </w:rPr>
              <w:t>份投資申請書（雙面列印，加蓋騎縫章）</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89ADB87" w14:textId="77777777" w:rsidR="00786EAA" w:rsidRPr="008C2132" w:rsidRDefault="008D1FBE" w:rsidP="005905D7">
            <w:pPr>
              <w:spacing w:line="400" w:lineRule="exact"/>
              <w:rPr>
                <w:color w:val="000000"/>
              </w:rPr>
            </w:pPr>
            <w:r>
              <w:rPr>
                <w:rFonts w:ascii="標楷體" w:eastAsia="標楷體" w:hAnsi="標楷體" w:cs="標楷體" w:hint="eastAsia"/>
                <w:color w:val="000000"/>
              </w:rPr>
              <w:t>園管局投資服務組投資促進科</w:t>
            </w:r>
            <w:r w:rsidRPr="008C2132">
              <w:rPr>
                <w:rFonts w:ascii="標楷體" w:eastAsia="標楷體" w:hAnsi="標楷體" w:cs="標楷體"/>
                <w:color w:val="000000"/>
              </w:rPr>
              <w:t>或分</w:t>
            </w:r>
            <w:r>
              <w:rPr>
                <w:rFonts w:ascii="標楷體" w:eastAsia="標楷體" w:hAnsi="標楷體" w:cs="標楷體" w:hint="eastAsia"/>
                <w:color w:val="000000"/>
              </w:rPr>
              <w:t>局</w:t>
            </w:r>
            <w:r w:rsidR="00BA4F72" w:rsidRPr="00BA4F72">
              <w:rPr>
                <w:rFonts w:ascii="標楷體" w:eastAsia="標楷體" w:hAnsi="標楷體" w:cs="標楷體" w:hint="eastAsia"/>
              </w:rPr>
              <w:t>投資服務科</w:t>
            </w:r>
          </w:p>
        </w:tc>
      </w:tr>
      <w:tr w:rsidR="00786EAA" w:rsidRPr="008C2132" w14:paraId="58011C92" w14:textId="77777777" w:rsidTr="00C67269">
        <w:trPr>
          <w:trHeight w:val="1721"/>
          <w:jc w:val="center"/>
        </w:trPr>
        <w:tc>
          <w:tcPr>
            <w:tcW w:w="5103" w:type="dxa"/>
            <w:tcBorders>
              <w:top w:val="single" w:sz="4" w:space="0" w:color="000000"/>
              <w:left w:val="single" w:sz="4" w:space="0" w:color="000000"/>
              <w:bottom w:val="single" w:sz="4" w:space="0" w:color="000000"/>
            </w:tcBorders>
            <w:shd w:val="clear" w:color="auto" w:fill="auto"/>
          </w:tcPr>
          <w:p w14:paraId="79280A01" w14:textId="77777777" w:rsidR="00786EAA" w:rsidRPr="008C2132" w:rsidRDefault="00786EAA" w:rsidP="005905D7">
            <w:pPr>
              <w:spacing w:line="400" w:lineRule="exact"/>
              <w:rPr>
                <w:color w:val="000000"/>
              </w:rPr>
            </w:pPr>
            <w:r w:rsidRPr="008C2132">
              <w:rPr>
                <w:rFonts w:ascii="標楷體" w:eastAsia="標楷體" w:hAnsi="標楷體" w:cs="標楷體"/>
                <w:color w:val="000000"/>
              </w:rPr>
              <w:t>6.申請書經審核後，如：</w:t>
            </w:r>
          </w:p>
          <w:p w14:paraId="1014BC0E" w14:textId="77777777" w:rsidR="00786EAA" w:rsidRPr="008C2132" w:rsidRDefault="00786EAA" w:rsidP="007D6DDC">
            <w:pPr>
              <w:spacing w:line="360" w:lineRule="exact"/>
              <w:ind w:leftChars="55" w:left="730" w:hangingChars="249" w:hanging="598"/>
              <w:rPr>
                <w:color w:val="000000"/>
              </w:rPr>
            </w:pPr>
            <w:r w:rsidRPr="008C2132">
              <w:rPr>
                <w:rFonts w:ascii="標楷體" w:eastAsia="標楷體" w:hAnsi="標楷體" w:cs="標楷體" w:hint="eastAsia"/>
                <w:color w:val="000000"/>
              </w:rPr>
              <w:t>（1）</w:t>
            </w:r>
            <w:r w:rsidRPr="008C2132">
              <w:rPr>
                <w:rFonts w:ascii="標楷體" w:eastAsia="標楷體" w:hAnsi="標楷體" w:cs="標楷體"/>
                <w:color w:val="000000"/>
              </w:rPr>
              <w:t>核准－於土地租約簽訂後預約金全數無息發還；逾期未簽約，預約金解繳國庫，不得請求返還。</w:t>
            </w:r>
          </w:p>
          <w:p w14:paraId="067F29F3" w14:textId="77777777" w:rsidR="00786EAA" w:rsidRPr="008C2132" w:rsidRDefault="00786EAA" w:rsidP="007D6DDC">
            <w:pPr>
              <w:spacing w:line="360" w:lineRule="exact"/>
              <w:ind w:leftChars="55" w:left="730" w:hangingChars="249" w:hanging="598"/>
              <w:rPr>
                <w:color w:val="000000"/>
              </w:rPr>
            </w:pPr>
            <w:r w:rsidRPr="008C2132">
              <w:rPr>
                <w:rFonts w:ascii="標楷體" w:eastAsia="標楷體" w:hAnsi="標楷體" w:cs="標楷體" w:hint="eastAsia"/>
                <w:color w:val="000000"/>
              </w:rPr>
              <w:t>（2）</w:t>
            </w:r>
            <w:r w:rsidRPr="008C2132">
              <w:rPr>
                <w:rFonts w:ascii="標楷體" w:eastAsia="標楷體" w:hAnsi="標楷體" w:cs="標楷體"/>
                <w:color w:val="000000"/>
              </w:rPr>
              <w:t>不准－為無息發還預約金。</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8FFFB" w14:textId="77777777" w:rsidR="00786EAA" w:rsidRPr="008C2132" w:rsidRDefault="008D1FBE" w:rsidP="007D6DDC">
            <w:pPr>
              <w:spacing w:line="360" w:lineRule="exact"/>
              <w:rPr>
                <w:color w:val="000000"/>
              </w:rPr>
            </w:pPr>
            <w:r>
              <w:rPr>
                <w:rFonts w:ascii="標楷體" w:eastAsia="標楷體" w:hAnsi="標楷體" w:cs="標楷體" w:hint="eastAsia"/>
                <w:color w:val="000000"/>
              </w:rPr>
              <w:t>園管局開發營建組產業用地科</w:t>
            </w:r>
            <w:r w:rsidRPr="008C2132">
              <w:rPr>
                <w:rFonts w:ascii="標楷體" w:eastAsia="標楷體" w:hAnsi="標楷體" w:cs="標楷體"/>
                <w:color w:val="000000"/>
              </w:rPr>
              <w:t>或分</w:t>
            </w:r>
            <w:r>
              <w:rPr>
                <w:rFonts w:ascii="標楷體" w:eastAsia="標楷體" w:hAnsi="標楷體" w:cs="標楷體" w:hint="eastAsia"/>
                <w:color w:val="000000"/>
              </w:rPr>
              <w:t>局</w:t>
            </w:r>
            <w:r w:rsidR="00924432" w:rsidRPr="00924432">
              <w:rPr>
                <w:rFonts w:ascii="標楷體" w:eastAsia="標楷體" w:hAnsi="標楷體" w:cs="標楷體" w:hint="eastAsia"/>
              </w:rPr>
              <w:t>用地工程科</w:t>
            </w:r>
          </w:p>
        </w:tc>
      </w:tr>
      <w:tr w:rsidR="00786EAA" w:rsidRPr="008C2132" w14:paraId="159C149D"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3DB1E574" w14:textId="77777777" w:rsidR="00786EAA" w:rsidRPr="008C2132" w:rsidRDefault="00786EAA" w:rsidP="005905D7">
            <w:pPr>
              <w:spacing w:line="400" w:lineRule="exact"/>
              <w:ind w:left="212" w:hanging="240"/>
              <w:rPr>
                <w:color w:val="000000"/>
              </w:rPr>
            </w:pPr>
            <w:r w:rsidRPr="008C2132">
              <w:rPr>
                <w:rFonts w:ascii="標楷體" w:eastAsia="標楷體" w:hAnsi="標楷體" w:cs="標楷體"/>
                <w:color w:val="000000"/>
              </w:rPr>
              <w:t>7.申請投資額審定（有僑外資者方須申請）</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CBC79DD" w14:textId="77777777" w:rsidR="00786EAA" w:rsidRPr="00924432" w:rsidRDefault="008D1FBE" w:rsidP="005905D7">
            <w:pPr>
              <w:spacing w:line="400" w:lineRule="exact"/>
            </w:pPr>
            <w:r>
              <w:rPr>
                <w:rFonts w:ascii="標楷體" w:eastAsia="標楷體" w:hAnsi="標楷體" w:cs="標楷體" w:hint="eastAsia"/>
                <w:color w:val="000000"/>
              </w:rPr>
              <w:t>園管局投資服務組投資促進科</w:t>
            </w:r>
            <w:r w:rsidRPr="008C2132">
              <w:rPr>
                <w:rFonts w:ascii="標楷體" w:eastAsia="標楷體" w:hAnsi="標楷體" w:cs="標楷體"/>
                <w:color w:val="000000"/>
              </w:rPr>
              <w:t>或分</w:t>
            </w:r>
            <w:r>
              <w:rPr>
                <w:rFonts w:ascii="標楷體" w:eastAsia="標楷體" w:hAnsi="標楷體" w:cs="標楷體" w:hint="eastAsia"/>
                <w:color w:val="000000"/>
              </w:rPr>
              <w:t>局</w:t>
            </w:r>
            <w:r w:rsidR="00924432" w:rsidRPr="00924432">
              <w:rPr>
                <w:rFonts w:ascii="標楷體" w:eastAsia="標楷體" w:hAnsi="標楷體" w:cs="標楷體" w:hint="eastAsia"/>
              </w:rPr>
              <w:t>投資服務科</w:t>
            </w:r>
          </w:p>
        </w:tc>
      </w:tr>
      <w:tr w:rsidR="00786EAA" w:rsidRPr="008C2132" w14:paraId="2B7FCBDE"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1FCF924B" w14:textId="77777777" w:rsidR="00786EAA" w:rsidRPr="008C2132" w:rsidRDefault="00786EAA" w:rsidP="007D6DDC">
            <w:pPr>
              <w:spacing w:line="360" w:lineRule="exact"/>
              <w:ind w:left="212" w:hanging="240"/>
              <w:rPr>
                <w:color w:val="000000"/>
              </w:rPr>
            </w:pPr>
            <w:r w:rsidRPr="008C2132">
              <w:rPr>
                <w:rFonts w:ascii="標楷體" w:eastAsia="標楷體" w:hAnsi="標楷體" w:cs="標楷體"/>
                <w:color w:val="000000"/>
              </w:rPr>
              <w:t>8.按核配面積</w:t>
            </w:r>
            <w:r w:rsidRPr="008C2132">
              <w:rPr>
                <w:rFonts w:ascii="標楷體" w:eastAsia="標楷體" w:hAnsi="標楷體" w:cs="標楷體"/>
                <w:color w:val="000000"/>
              </w:rPr>
              <w:tab/>
              <w:t>承租土地前，應以</w:t>
            </w:r>
            <w:r w:rsidR="00FE6F45" w:rsidRPr="004A172B">
              <w:rPr>
                <w:rFonts w:ascii="標楷體" w:eastAsia="標楷體" w:hAnsi="標楷體" w:cs="標楷體" w:hint="eastAsia"/>
              </w:rPr>
              <w:t>1年</w:t>
            </w:r>
            <w:r w:rsidRPr="008C2132">
              <w:rPr>
                <w:rFonts w:ascii="標楷體" w:eastAsia="標楷體" w:hAnsi="標楷體" w:cs="標楷體"/>
                <w:color w:val="000000"/>
              </w:rPr>
              <w:t>土地租金總額設定作為履約保證。</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92C171E" w14:textId="77777777" w:rsidR="00786EAA" w:rsidRPr="008C2132" w:rsidRDefault="008D1FBE" w:rsidP="00924432">
            <w:pPr>
              <w:spacing w:line="360" w:lineRule="exact"/>
              <w:rPr>
                <w:color w:val="000000"/>
              </w:rPr>
            </w:pPr>
            <w:r>
              <w:rPr>
                <w:rFonts w:ascii="標楷體" w:eastAsia="標楷體" w:hAnsi="標楷體" w:cs="標楷體" w:hint="eastAsia"/>
                <w:color w:val="000000"/>
              </w:rPr>
              <w:t>園管局開發營建組產業用地科</w:t>
            </w:r>
            <w:r w:rsidRPr="008C2132">
              <w:rPr>
                <w:rFonts w:ascii="標楷體" w:eastAsia="標楷體" w:hAnsi="標楷體" w:cs="標楷體"/>
                <w:color w:val="000000"/>
              </w:rPr>
              <w:t>或分</w:t>
            </w:r>
            <w:r>
              <w:rPr>
                <w:rFonts w:ascii="標楷體" w:eastAsia="標楷體" w:hAnsi="標楷體" w:cs="標楷體" w:hint="eastAsia"/>
                <w:color w:val="000000"/>
              </w:rPr>
              <w:t>局</w:t>
            </w:r>
            <w:r w:rsidR="00924432">
              <w:rPr>
                <w:rFonts w:ascii="標楷體" w:eastAsia="標楷體" w:hAnsi="標楷體" w:cs="標楷體" w:hint="eastAsia"/>
                <w:color w:val="000000"/>
              </w:rPr>
              <w:t>用地工程科</w:t>
            </w:r>
          </w:p>
        </w:tc>
      </w:tr>
      <w:tr w:rsidR="00786EAA" w:rsidRPr="008C2132" w14:paraId="1030B70C"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60BCC1C3" w14:textId="77777777" w:rsidR="00786EAA" w:rsidRPr="008C2132" w:rsidRDefault="00786EAA" w:rsidP="007D6DDC">
            <w:pPr>
              <w:tabs>
                <w:tab w:val="left" w:pos="452"/>
              </w:tabs>
              <w:spacing w:line="360" w:lineRule="exact"/>
              <w:ind w:left="212" w:hanging="212"/>
              <w:jc w:val="both"/>
              <w:rPr>
                <w:color w:val="000000"/>
              </w:rPr>
            </w:pPr>
            <w:r w:rsidRPr="008C2132">
              <w:rPr>
                <w:rFonts w:ascii="標楷體" w:eastAsia="標楷體" w:hAnsi="標楷體" w:cs="標楷體"/>
                <w:color w:val="000000"/>
              </w:rPr>
              <w:t>9.取得廠地使用證明（含土地租賃契約、廠房購買或租用證明），如係租地自建廠房，程序如下：</w:t>
            </w:r>
          </w:p>
          <w:p w14:paraId="446245EF" w14:textId="77777777" w:rsidR="00786EAA" w:rsidRPr="008C2132"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8C2132">
              <w:rPr>
                <w:rFonts w:ascii="標楷體" w:eastAsia="標楷體" w:hAnsi="標楷體" w:cs="標楷體"/>
                <w:color w:val="000000"/>
              </w:rPr>
              <w:t>簽土地租約。</w:t>
            </w:r>
          </w:p>
          <w:p w14:paraId="0921B17A" w14:textId="77777777" w:rsidR="00786EAA" w:rsidRPr="008C2132"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8C2132">
              <w:rPr>
                <w:rFonts w:ascii="標楷體" w:eastAsia="標楷體" w:hAnsi="標楷體" w:cs="標楷體"/>
                <w:color w:val="000000"/>
              </w:rPr>
              <w:t>申請建築及景觀預審</w:t>
            </w:r>
          </w:p>
          <w:p w14:paraId="6CA24C04" w14:textId="77777777" w:rsidR="00786EAA" w:rsidRPr="008C2132" w:rsidRDefault="00786EAA" w:rsidP="007D6DDC">
            <w:pPr>
              <w:spacing w:line="360" w:lineRule="exact"/>
              <w:ind w:left="240"/>
              <w:rPr>
                <w:rFonts w:ascii="標楷體" w:eastAsia="標楷體" w:hAnsi="標楷體"/>
                <w:color w:val="000000"/>
              </w:rPr>
            </w:pPr>
            <w:r w:rsidRPr="008C2132">
              <w:rPr>
                <w:rFonts w:ascii="標楷體" w:eastAsia="標楷體" w:hAnsi="標楷體" w:cs="標楷體"/>
                <w:color w:val="000000"/>
              </w:rPr>
              <w:t xml:space="preserve">   A.辦理建築及景觀預審規範說明會。  </w:t>
            </w:r>
          </w:p>
          <w:p w14:paraId="294B2639" w14:textId="77777777" w:rsidR="00786EAA" w:rsidRPr="008C2132" w:rsidRDefault="00786EAA" w:rsidP="007D6DDC">
            <w:pPr>
              <w:spacing w:line="360" w:lineRule="exact"/>
              <w:ind w:left="240"/>
              <w:rPr>
                <w:rFonts w:ascii="標楷體" w:eastAsia="標楷體" w:hAnsi="標楷體"/>
                <w:color w:val="000000"/>
              </w:rPr>
            </w:pPr>
            <w:r w:rsidRPr="008C2132">
              <w:rPr>
                <w:rFonts w:ascii="標楷體" w:eastAsia="標楷體" w:hAnsi="標楷體" w:cs="標楷體"/>
                <w:color w:val="000000"/>
              </w:rPr>
              <w:t xml:space="preserve">   B.辦理建築及景觀預審審查會。</w:t>
            </w:r>
          </w:p>
          <w:p w14:paraId="43061A6B" w14:textId="77777777" w:rsidR="00786EAA" w:rsidRPr="008C2132"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8C2132">
              <w:rPr>
                <w:rFonts w:ascii="標楷體" w:eastAsia="標楷體" w:hAnsi="標楷體" w:cs="標楷體"/>
                <w:color w:val="000000"/>
              </w:rPr>
              <w:t>申請建造執照。</w:t>
            </w:r>
          </w:p>
          <w:p w14:paraId="5C30602C" w14:textId="77777777" w:rsidR="00786EAA" w:rsidRPr="008C2132" w:rsidRDefault="00786EAA" w:rsidP="00216AE1">
            <w:pPr>
              <w:numPr>
                <w:ilvl w:val="0"/>
                <w:numId w:val="13"/>
              </w:numPr>
              <w:tabs>
                <w:tab w:val="clear" w:pos="960"/>
              </w:tabs>
              <w:spacing w:line="360" w:lineRule="exact"/>
              <w:ind w:left="859" w:hanging="619"/>
              <w:rPr>
                <w:color w:val="000000"/>
              </w:rPr>
            </w:pPr>
            <w:r w:rsidRPr="008C2132">
              <w:rPr>
                <w:rFonts w:ascii="標楷體" w:eastAsia="標楷體" w:hAnsi="標楷體" w:cs="標楷體"/>
                <w:color w:val="000000"/>
              </w:rPr>
              <w:t>申請使用執照。</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6E66801" w14:textId="77777777" w:rsidR="00786EAA" w:rsidRPr="00924432" w:rsidRDefault="008D1FBE" w:rsidP="008D1FBE">
            <w:pPr>
              <w:spacing w:line="360" w:lineRule="exact"/>
              <w:rPr>
                <w:rFonts w:ascii="標楷體" w:eastAsia="標楷體" w:hAnsi="標楷體" w:cs="標楷體"/>
              </w:rPr>
            </w:pPr>
            <w:r>
              <w:rPr>
                <w:rFonts w:ascii="標楷體" w:eastAsia="標楷體" w:hAnsi="標楷體" w:cs="標楷體" w:hint="eastAsia"/>
                <w:color w:val="000000"/>
              </w:rPr>
              <w:t>園管局開發營建組產業用地科</w:t>
            </w:r>
            <w:r w:rsidRPr="008C2132">
              <w:rPr>
                <w:rFonts w:ascii="標楷體" w:eastAsia="標楷體" w:hAnsi="標楷體" w:cs="標楷體"/>
                <w:color w:val="000000"/>
              </w:rPr>
              <w:t>或分</w:t>
            </w:r>
            <w:r>
              <w:rPr>
                <w:rFonts w:ascii="標楷體" w:eastAsia="標楷體" w:hAnsi="標楷體" w:cs="標楷體" w:hint="eastAsia"/>
                <w:color w:val="000000"/>
              </w:rPr>
              <w:t>局</w:t>
            </w:r>
            <w:r w:rsidR="00924432" w:rsidRPr="00924432">
              <w:rPr>
                <w:rFonts w:ascii="標楷體" w:eastAsia="標楷體" w:hAnsi="標楷體" w:cs="標楷體" w:hint="eastAsia"/>
              </w:rPr>
              <w:t>用地工程科</w:t>
            </w:r>
          </w:p>
        </w:tc>
      </w:tr>
      <w:tr w:rsidR="00786EAA" w:rsidRPr="008C2132" w14:paraId="4322062F"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37EB022E" w14:textId="77777777" w:rsidR="00786EAA" w:rsidRPr="008C2132" w:rsidRDefault="00786EAA" w:rsidP="007D6DDC">
            <w:pPr>
              <w:spacing w:line="360" w:lineRule="exact"/>
              <w:rPr>
                <w:color w:val="000000"/>
              </w:rPr>
            </w:pPr>
            <w:r w:rsidRPr="008C2132">
              <w:rPr>
                <w:rFonts w:ascii="標楷體" w:eastAsia="標楷體" w:hAnsi="標楷體" w:cs="標楷體"/>
                <w:color w:val="000000"/>
              </w:rPr>
              <w:t>10.申請公司登記。</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DBF68BD" w14:textId="77777777" w:rsidR="00786EAA" w:rsidRPr="008C2132" w:rsidRDefault="008D1FBE" w:rsidP="00B24890">
            <w:pPr>
              <w:spacing w:line="360" w:lineRule="exact"/>
              <w:rPr>
                <w:color w:val="000000"/>
              </w:rPr>
            </w:pPr>
            <w:r>
              <w:rPr>
                <w:rFonts w:ascii="標楷體" w:eastAsia="標楷體" w:hAnsi="標楷體" w:cs="標楷體" w:hint="eastAsia"/>
                <w:color w:val="000000"/>
              </w:rPr>
              <w:t>園管局投資服務組</w:t>
            </w:r>
            <w:r w:rsidR="00B24890">
              <w:rPr>
                <w:rFonts w:ascii="標楷體" w:eastAsia="標楷體" w:hAnsi="標楷體" w:cs="標楷體" w:hint="eastAsia"/>
                <w:color w:val="000000"/>
              </w:rPr>
              <w:t>創新發展科</w:t>
            </w:r>
            <w:r w:rsidR="00786EAA" w:rsidRPr="00924432">
              <w:rPr>
                <w:rFonts w:ascii="標楷體" w:eastAsia="標楷體" w:hAnsi="標楷體" w:cs="標楷體"/>
              </w:rPr>
              <w:t>或分</w:t>
            </w:r>
            <w:r w:rsidRPr="00924432">
              <w:rPr>
                <w:rFonts w:ascii="標楷體" w:eastAsia="標楷體" w:hAnsi="標楷體" w:cs="標楷體" w:hint="eastAsia"/>
              </w:rPr>
              <w:t>局</w:t>
            </w:r>
            <w:r w:rsidR="00924432" w:rsidRPr="00924432">
              <w:rPr>
                <w:rFonts w:ascii="標楷體" w:eastAsia="標楷體" w:hAnsi="標楷體" w:cs="標楷體" w:hint="eastAsia"/>
              </w:rPr>
              <w:t>投資服務科</w:t>
            </w:r>
          </w:p>
        </w:tc>
      </w:tr>
      <w:tr w:rsidR="00786EAA" w:rsidRPr="008D1FBE" w14:paraId="609EFD6C"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0B5405A8" w14:textId="77777777" w:rsidR="00786EAA" w:rsidRPr="008C2132" w:rsidRDefault="00786EAA" w:rsidP="007D6DDC">
            <w:pPr>
              <w:spacing w:line="360" w:lineRule="exact"/>
              <w:rPr>
                <w:color w:val="000000"/>
              </w:rPr>
            </w:pPr>
            <w:r w:rsidRPr="008C2132">
              <w:rPr>
                <w:rFonts w:ascii="標楷體" w:eastAsia="標楷體" w:hAnsi="標楷體" w:cs="標楷體"/>
                <w:color w:val="000000"/>
              </w:rPr>
              <w:t>11.申請核發開工許可</w:t>
            </w:r>
          </w:p>
          <w:p w14:paraId="3169A392" w14:textId="77777777" w:rsidR="00786EAA" w:rsidRPr="008C2132" w:rsidRDefault="00786EAA" w:rsidP="00216AE1">
            <w:pPr>
              <w:numPr>
                <w:ilvl w:val="0"/>
                <w:numId w:val="12"/>
              </w:numPr>
              <w:tabs>
                <w:tab w:val="clear" w:pos="1049"/>
              </w:tabs>
              <w:spacing w:line="360" w:lineRule="exact"/>
              <w:ind w:left="856" w:hanging="614"/>
              <w:rPr>
                <w:color w:val="000000"/>
              </w:rPr>
            </w:pPr>
            <w:r w:rsidRPr="008C2132">
              <w:rPr>
                <w:rFonts w:ascii="標楷體" w:eastAsia="標楷體" w:hAnsi="標楷體" w:cs="標楷體"/>
                <w:color w:val="000000"/>
              </w:rPr>
              <w:t>廠房、機器設備、員工及勞動條件、環保均已符合規定。</w:t>
            </w:r>
          </w:p>
          <w:p w14:paraId="3CB4F1F4" w14:textId="77777777" w:rsidR="00786EAA" w:rsidRPr="008C2132" w:rsidRDefault="00786EAA" w:rsidP="00216AE1">
            <w:pPr>
              <w:numPr>
                <w:ilvl w:val="0"/>
                <w:numId w:val="12"/>
              </w:numPr>
              <w:tabs>
                <w:tab w:val="clear" w:pos="1049"/>
              </w:tabs>
              <w:spacing w:line="360" w:lineRule="exact"/>
              <w:ind w:left="856" w:hanging="614"/>
              <w:rPr>
                <w:color w:val="000000"/>
              </w:rPr>
            </w:pPr>
            <w:r w:rsidRPr="008C2132">
              <w:rPr>
                <w:rFonts w:ascii="標楷體" w:eastAsia="標楷體" w:hAnsi="標楷體" w:cs="標楷體"/>
                <w:color w:val="000000"/>
              </w:rPr>
              <w:t>檢送平面配置圖2份。</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2F649" w14:textId="77777777" w:rsidR="00786EAA" w:rsidRPr="006C2F6E" w:rsidRDefault="006C2F6E" w:rsidP="006C2F6E">
            <w:pPr>
              <w:spacing w:line="360" w:lineRule="exact"/>
              <w:rPr>
                <w:color w:val="FF0000"/>
              </w:rPr>
            </w:pPr>
            <w:r>
              <w:rPr>
                <w:rFonts w:ascii="標楷體" w:eastAsia="標楷體" w:hAnsi="標楷體" w:cs="標楷體" w:hint="eastAsia"/>
                <w:color w:val="000000"/>
              </w:rPr>
              <w:t>園管局環安勞動組工安勞動</w:t>
            </w:r>
            <w:r w:rsidR="00786EAA" w:rsidRPr="008C2132">
              <w:rPr>
                <w:rFonts w:ascii="標楷體" w:eastAsia="標楷體" w:hAnsi="標楷體" w:cs="標楷體"/>
                <w:color w:val="000000"/>
              </w:rPr>
              <w:t>科或</w:t>
            </w:r>
            <w:r w:rsidR="00786EAA" w:rsidRPr="00924432">
              <w:rPr>
                <w:rFonts w:ascii="標楷體" w:eastAsia="標楷體" w:hAnsi="標楷體" w:cs="標楷體"/>
              </w:rPr>
              <w:t>分</w:t>
            </w:r>
            <w:r w:rsidRPr="00924432">
              <w:rPr>
                <w:rFonts w:ascii="標楷體" w:eastAsia="標楷體" w:hAnsi="標楷體" w:cs="標楷體" w:hint="eastAsia"/>
              </w:rPr>
              <w:t>局</w:t>
            </w:r>
            <w:r w:rsidR="00924432" w:rsidRPr="00924432">
              <w:rPr>
                <w:rFonts w:ascii="標楷體" w:eastAsia="標楷體" w:hAnsi="標楷體" w:cs="標楷體" w:hint="eastAsia"/>
              </w:rPr>
              <w:t>環安勞動科</w:t>
            </w:r>
          </w:p>
        </w:tc>
      </w:tr>
      <w:tr w:rsidR="00786EAA" w:rsidRPr="008C2132" w14:paraId="42D56136"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4E6D0D32" w14:textId="77777777" w:rsidR="00786EAA" w:rsidRPr="008C2132" w:rsidRDefault="00786EAA" w:rsidP="007D6DDC">
            <w:pPr>
              <w:spacing w:line="360" w:lineRule="exact"/>
              <w:ind w:left="332" w:hanging="360"/>
              <w:rPr>
                <w:color w:val="000000"/>
              </w:rPr>
            </w:pPr>
            <w:r w:rsidRPr="008C2132">
              <w:rPr>
                <w:rFonts w:ascii="標楷體" w:eastAsia="標楷體" w:hAnsi="標楷體" w:cs="標楷體"/>
                <w:color w:val="000000"/>
              </w:rPr>
              <w:t>12.加入有關工業同業公會。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8A025C2" w14:textId="77777777" w:rsidR="00786EAA" w:rsidRPr="008C2132" w:rsidRDefault="00F01164" w:rsidP="00B24890">
            <w:pPr>
              <w:spacing w:line="360" w:lineRule="exact"/>
              <w:rPr>
                <w:color w:val="000000"/>
              </w:rPr>
            </w:pPr>
            <w:r>
              <w:rPr>
                <w:rFonts w:ascii="標楷體" w:eastAsia="標楷體" w:hAnsi="標楷體" w:cs="標楷體" w:hint="eastAsia"/>
                <w:color w:val="000000"/>
              </w:rPr>
              <w:t>園管局投資服務組</w:t>
            </w:r>
            <w:r w:rsidR="00B24890">
              <w:rPr>
                <w:rFonts w:ascii="標楷體" w:eastAsia="標楷體" w:hAnsi="標楷體" w:cs="標楷體" w:hint="eastAsia"/>
                <w:color w:val="000000"/>
              </w:rPr>
              <w:t>創新發展科</w:t>
            </w:r>
            <w:r w:rsidRPr="00924432">
              <w:rPr>
                <w:rFonts w:ascii="標楷體" w:eastAsia="標楷體" w:hAnsi="標楷體" w:cs="標楷體"/>
              </w:rPr>
              <w:t>或分</w:t>
            </w:r>
            <w:r w:rsidRPr="00924432">
              <w:rPr>
                <w:rFonts w:ascii="標楷體" w:eastAsia="標楷體" w:hAnsi="標楷體" w:cs="標楷體" w:hint="eastAsia"/>
              </w:rPr>
              <w:t>局</w:t>
            </w:r>
            <w:r w:rsidR="00924432" w:rsidRPr="00924432">
              <w:rPr>
                <w:rFonts w:ascii="標楷體" w:eastAsia="標楷體" w:hAnsi="標楷體" w:cs="標楷體" w:hint="eastAsia"/>
              </w:rPr>
              <w:lastRenderedPageBreak/>
              <w:t>投資服務科</w:t>
            </w:r>
          </w:p>
        </w:tc>
      </w:tr>
      <w:tr w:rsidR="00786EAA" w:rsidRPr="008C2132" w14:paraId="3682A0BA"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0EFF3760" w14:textId="77777777" w:rsidR="00786EAA" w:rsidRPr="008C2132" w:rsidRDefault="00786EAA" w:rsidP="007D6DDC">
            <w:pPr>
              <w:spacing w:line="360" w:lineRule="exact"/>
              <w:ind w:left="329" w:hanging="357"/>
              <w:rPr>
                <w:color w:val="000000"/>
              </w:rPr>
            </w:pPr>
            <w:r w:rsidRPr="008C2132">
              <w:rPr>
                <w:rFonts w:ascii="標楷體" w:eastAsia="標楷體" w:hAnsi="標楷體" w:cs="標楷體"/>
                <w:color w:val="000000"/>
              </w:rPr>
              <w:lastRenderedPageBreak/>
              <w:t>13.（1）向稅捐主管機關辦理稅籍登記相關事宜；（2）申請出進口廠商登記；（3）有從事物品製造、加工業者，申請工廠登記。</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FFC20C9" w14:textId="77777777" w:rsidR="00786EAA" w:rsidRPr="008C2132" w:rsidRDefault="00786EAA" w:rsidP="00C75621">
            <w:pPr>
              <w:spacing w:line="360" w:lineRule="exact"/>
              <w:jc w:val="both"/>
              <w:rPr>
                <w:color w:val="000000"/>
              </w:rPr>
            </w:pPr>
            <w:r w:rsidRPr="008C2132">
              <w:rPr>
                <w:rFonts w:ascii="標楷體" w:eastAsia="標楷體" w:hAnsi="標楷體" w:cs="標楷體"/>
                <w:color w:val="000000"/>
              </w:rPr>
              <w:t>（1）稅捐主管機關；（2）</w:t>
            </w:r>
            <w:r w:rsidR="006C2F6E" w:rsidRPr="00B24890">
              <w:rPr>
                <w:rFonts w:ascii="標楷體" w:eastAsia="標楷體" w:hAnsi="標楷體" w:cs="標楷體" w:hint="eastAsia"/>
              </w:rPr>
              <w:t>園管局投資服務組</w:t>
            </w:r>
            <w:r w:rsidR="00CA6901" w:rsidRPr="00B24890">
              <w:rPr>
                <w:rFonts w:ascii="標楷體" w:eastAsia="標楷體" w:hAnsi="標楷體" w:cs="標楷體" w:hint="eastAsia"/>
              </w:rPr>
              <w:t>經營輔導科</w:t>
            </w:r>
            <w:r w:rsidRPr="00924432">
              <w:rPr>
                <w:rFonts w:ascii="標楷體" w:eastAsia="標楷體" w:hAnsi="標楷體" w:cs="標楷體"/>
              </w:rPr>
              <w:t>或分</w:t>
            </w:r>
            <w:r w:rsidR="006C2F6E" w:rsidRPr="00924432">
              <w:rPr>
                <w:rFonts w:ascii="標楷體" w:eastAsia="標楷體" w:hAnsi="標楷體" w:cs="標楷體" w:hint="eastAsia"/>
              </w:rPr>
              <w:t>局</w:t>
            </w:r>
            <w:r w:rsidR="00924432" w:rsidRPr="00924432">
              <w:rPr>
                <w:rFonts w:ascii="標楷體" w:eastAsia="標楷體" w:hAnsi="標楷體" w:cs="標楷體" w:hint="eastAsia"/>
              </w:rPr>
              <w:t>投資服務科</w:t>
            </w:r>
            <w:r w:rsidRPr="00924432">
              <w:rPr>
                <w:rFonts w:ascii="標楷體" w:eastAsia="標楷體" w:hAnsi="標楷體" w:cs="標楷體"/>
              </w:rPr>
              <w:t>；（3）</w:t>
            </w:r>
            <w:r w:rsidR="006C2F6E" w:rsidRPr="00924432">
              <w:rPr>
                <w:rFonts w:ascii="標楷體" w:eastAsia="標楷體" w:hAnsi="標楷體" w:cs="標楷體" w:hint="eastAsia"/>
              </w:rPr>
              <w:t>園管局投資服務組</w:t>
            </w:r>
            <w:r w:rsidR="00B24890" w:rsidRPr="00924432">
              <w:rPr>
                <w:rFonts w:ascii="標楷體" w:eastAsia="標楷體" w:hAnsi="標楷體" w:cs="標楷體" w:hint="eastAsia"/>
              </w:rPr>
              <w:t>創新發展科</w:t>
            </w:r>
            <w:r w:rsidRPr="00924432">
              <w:rPr>
                <w:rFonts w:ascii="標楷體" w:eastAsia="標楷體" w:hAnsi="標楷體" w:cs="標楷體"/>
              </w:rPr>
              <w:t>或分</w:t>
            </w:r>
            <w:r w:rsidR="006C2F6E" w:rsidRPr="00924432">
              <w:rPr>
                <w:rFonts w:ascii="標楷體" w:eastAsia="標楷體" w:hAnsi="標楷體" w:cs="標楷體" w:hint="eastAsia"/>
              </w:rPr>
              <w:t>局</w:t>
            </w:r>
            <w:r w:rsidR="00924432" w:rsidRPr="00924432">
              <w:rPr>
                <w:rFonts w:ascii="標楷體" w:eastAsia="標楷體" w:hAnsi="標楷體" w:cs="標楷體" w:hint="eastAsia"/>
              </w:rPr>
              <w:t>投資服務科</w:t>
            </w:r>
          </w:p>
        </w:tc>
      </w:tr>
      <w:tr w:rsidR="00786EAA" w:rsidRPr="008C2132" w14:paraId="15C6FD31"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4C5CD404" w14:textId="77777777" w:rsidR="00786EAA" w:rsidRPr="008C2132" w:rsidRDefault="00786EAA" w:rsidP="007D6DDC">
            <w:pPr>
              <w:spacing w:line="360" w:lineRule="exact"/>
              <w:ind w:left="332" w:hanging="360"/>
              <w:rPr>
                <w:color w:val="000000"/>
              </w:rPr>
            </w:pPr>
            <w:r w:rsidRPr="008C2132">
              <w:rPr>
                <w:rFonts w:ascii="標楷體" w:eastAsia="標楷體" w:hAnsi="標楷體" w:cs="標楷體"/>
                <w:color w:val="000000"/>
              </w:rPr>
              <w:t>14.依</w:t>
            </w:r>
            <w:r w:rsidR="00184001">
              <w:rPr>
                <w:rFonts w:ascii="標楷體" w:eastAsia="標楷體" w:hAnsi="標楷體" w:cs="標楷體"/>
                <w:color w:val="000000"/>
              </w:rPr>
              <w:t>科技產業園</w:t>
            </w:r>
            <w:r w:rsidRPr="008C2132">
              <w:rPr>
                <w:rFonts w:ascii="標楷體" w:eastAsia="標楷體" w:hAnsi="標楷體" w:cs="標楷體"/>
                <w:color w:val="000000"/>
              </w:rPr>
              <w:t>區保稅業務管理辦法規定申請貨品帳冊管理；或非保稅廠商申請備查。</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03E6C21" w14:textId="77777777" w:rsidR="00786EAA" w:rsidRPr="008C2132" w:rsidRDefault="00786EAA" w:rsidP="006C2F6E">
            <w:pPr>
              <w:spacing w:line="360" w:lineRule="exact"/>
              <w:rPr>
                <w:color w:val="000000"/>
              </w:rPr>
            </w:pPr>
            <w:r w:rsidRPr="008C2132">
              <w:rPr>
                <w:rFonts w:ascii="標楷體" w:eastAsia="標楷體" w:hAnsi="標楷體" w:cs="標楷體"/>
                <w:color w:val="000000"/>
              </w:rPr>
              <w:t>向駐區海關申請貨品帳冊管理；或向</w:t>
            </w:r>
            <w:r w:rsidR="006C2F6E">
              <w:rPr>
                <w:rFonts w:ascii="標楷體" w:eastAsia="標楷體" w:hAnsi="標楷體" w:cs="標楷體" w:hint="eastAsia"/>
                <w:color w:val="000000"/>
              </w:rPr>
              <w:t>園管局</w:t>
            </w:r>
            <w:r w:rsidRPr="008C2132">
              <w:rPr>
                <w:rFonts w:ascii="標楷體" w:eastAsia="標楷體" w:hAnsi="標楷體" w:cs="標楷體"/>
                <w:color w:val="000000"/>
              </w:rPr>
              <w:t>（分</w:t>
            </w:r>
            <w:r w:rsidR="006C2F6E">
              <w:rPr>
                <w:rFonts w:ascii="標楷體" w:eastAsia="標楷體" w:hAnsi="標楷體" w:cs="標楷體" w:hint="eastAsia"/>
                <w:color w:val="000000"/>
              </w:rPr>
              <w:t>局</w:t>
            </w:r>
            <w:r w:rsidRPr="008C2132">
              <w:rPr>
                <w:rFonts w:ascii="標楷體" w:eastAsia="標楷體" w:hAnsi="標楷體" w:cs="標楷體"/>
                <w:color w:val="000000"/>
              </w:rPr>
              <w:t>）申請非保稅廠商備查。</w:t>
            </w:r>
          </w:p>
        </w:tc>
      </w:tr>
    </w:tbl>
    <w:p w14:paraId="0DEBF40E" w14:textId="77777777" w:rsidR="00786EAA" w:rsidRPr="008C2132" w:rsidRDefault="00786EAA" w:rsidP="00786EAA">
      <w:pPr>
        <w:spacing w:line="360" w:lineRule="exact"/>
        <w:ind w:left="851"/>
        <w:rPr>
          <w:color w:val="000000"/>
        </w:rPr>
      </w:pPr>
    </w:p>
    <w:bookmarkEnd w:id="26"/>
    <w:bookmarkEnd w:id="27"/>
    <w:p w14:paraId="2FFE79DB" w14:textId="77777777" w:rsidR="000A149D" w:rsidRPr="006C2F6E" w:rsidRDefault="000A149D" w:rsidP="009D00EC">
      <w:pPr>
        <w:spacing w:line="20" w:lineRule="exact"/>
        <w:rPr>
          <w:color w:val="000000"/>
        </w:rPr>
      </w:pPr>
    </w:p>
    <w:sectPr w:rsidR="000A149D" w:rsidRPr="006C2F6E" w:rsidSect="00042FFF">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ACCBF" w14:textId="77777777" w:rsidR="00121A87" w:rsidRDefault="00121A87">
      <w:r>
        <w:separator/>
      </w:r>
    </w:p>
  </w:endnote>
  <w:endnote w:type="continuationSeparator" w:id="0">
    <w:p w14:paraId="3C8614F2" w14:textId="77777777" w:rsidR="00121A87" w:rsidRDefault="0012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4120D" w14:textId="77777777" w:rsidR="004A20A7" w:rsidRDefault="004A20A7"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7354972" w14:textId="77777777" w:rsidR="004A20A7" w:rsidRDefault="004A20A7">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B7125" w14:textId="77777777" w:rsidR="004A20A7" w:rsidRDefault="004A20A7" w:rsidP="00DB7999">
    <w:pPr>
      <w:pStyle w:val="a3"/>
      <w:framePr w:wrap="around" w:vAnchor="text" w:hAnchor="page" w:x="1531" w:y="310"/>
      <w:jc w:val="center"/>
      <w:rPr>
        <w:rStyle w:val="a5"/>
      </w:rPr>
    </w:pPr>
    <w:r>
      <w:rPr>
        <w:rStyle w:val="a5"/>
      </w:rPr>
      <w:fldChar w:fldCharType="begin"/>
    </w:r>
    <w:r>
      <w:rPr>
        <w:rStyle w:val="a5"/>
      </w:rPr>
      <w:instrText xml:space="preserve">PAGE  </w:instrText>
    </w:r>
    <w:r>
      <w:rPr>
        <w:rStyle w:val="a5"/>
      </w:rPr>
      <w:fldChar w:fldCharType="separate"/>
    </w:r>
    <w:r w:rsidR="00772F12">
      <w:rPr>
        <w:rStyle w:val="a5"/>
        <w:noProof/>
      </w:rPr>
      <w:t>7</w:t>
    </w:r>
    <w:r>
      <w:rPr>
        <w:rStyle w:val="a5"/>
      </w:rPr>
      <w:fldChar w:fldCharType="end"/>
    </w:r>
  </w:p>
  <w:p w14:paraId="2D6078CD" w14:textId="77777777" w:rsidR="004A20A7" w:rsidRDefault="004A20A7" w:rsidP="00DB7999">
    <w:pPr>
      <w:pStyle w:val="a3"/>
      <w:framePr w:wrap="around" w:vAnchor="text" w:hAnchor="page" w:x="1531" w:y="310"/>
      <w:rPr>
        <w:rStyle w:val="a5"/>
      </w:rPr>
    </w:pPr>
  </w:p>
  <w:p w14:paraId="69071A93" w14:textId="77777777" w:rsidR="004A20A7" w:rsidRDefault="004A20A7">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EF8A6" w14:textId="77777777" w:rsidR="004A20A7" w:rsidRDefault="004A20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35E85" w14:textId="77777777" w:rsidR="004A20A7" w:rsidRDefault="004A20A7">
    <w:pPr>
      <w:pStyle w:val="a3"/>
      <w:jc w:val="center"/>
    </w:pPr>
    <w:r>
      <w:rPr>
        <w:rStyle w:val="a5"/>
      </w:rPr>
      <w:fldChar w:fldCharType="begin"/>
    </w:r>
    <w:r>
      <w:rPr>
        <w:rStyle w:val="a5"/>
      </w:rPr>
      <w:instrText xml:space="preserve"> PAGE </w:instrText>
    </w:r>
    <w:r>
      <w:rPr>
        <w:rStyle w:val="a5"/>
      </w:rPr>
      <w:fldChar w:fldCharType="separate"/>
    </w:r>
    <w:r w:rsidR="00772F12">
      <w:rPr>
        <w:rStyle w:val="a5"/>
        <w:noProof/>
      </w:rPr>
      <w:t>9</w:t>
    </w:r>
    <w:r>
      <w:rPr>
        <w:rStyle w:val="a5"/>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189A0" w14:textId="77777777" w:rsidR="004A20A7" w:rsidRDefault="004A20A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B5F31" w14:textId="77777777" w:rsidR="004A20A7" w:rsidRDefault="004A20A7"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ADFC1E7" w14:textId="77777777" w:rsidR="004A20A7" w:rsidRDefault="004A20A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1AC49" w14:textId="77777777" w:rsidR="004A20A7" w:rsidRDefault="004A20A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ACE6" w14:textId="77777777" w:rsidR="004A20A7" w:rsidRDefault="004A20A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C7AD" w14:textId="77777777" w:rsidR="004A20A7" w:rsidRDefault="004A20A7">
    <w:pPr>
      <w:pStyle w:val="a3"/>
      <w:jc w:val="center"/>
    </w:pPr>
    <w:r>
      <w:rPr>
        <w:rStyle w:val="a5"/>
      </w:rPr>
      <w:fldChar w:fldCharType="begin"/>
    </w:r>
    <w:r>
      <w:rPr>
        <w:rStyle w:val="a5"/>
      </w:rPr>
      <w:instrText xml:space="preserve"> PAGE </w:instrText>
    </w:r>
    <w:r>
      <w:rPr>
        <w:rStyle w:val="a5"/>
      </w:rPr>
      <w:fldChar w:fldCharType="separate"/>
    </w:r>
    <w:r w:rsidR="00772F12">
      <w:rPr>
        <w:rStyle w:val="a5"/>
        <w:noProof/>
      </w:rPr>
      <w:t>22</w:t>
    </w:r>
    <w:r>
      <w:rPr>
        <w:rStyle w:val="a5"/>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B0BAD" w14:textId="77777777" w:rsidR="004A20A7" w:rsidRDefault="004A20A7"/>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6F8E" w14:textId="77777777" w:rsidR="004A20A7" w:rsidRDefault="004A20A7"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08D971E" w14:textId="77777777" w:rsidR="004A20A7" w:rsidRDefault="004A20A7"/>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DBF0B" w14:textId="77777777" w:rsidR="004A20A7" w:rsidRDefault="004A20A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9A98E" w14:textId="77777777" w:rsidR="004A20A7" w:rsidRDefault="004A20A7"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7FA830E" w14:textId="77777777" w:rsidR="004A20A7" w:rsidRDefault="004A20A7"/>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F460" w14:textId="77777777" w:rsidR="004A20A7" w:rsidRDefault="004A20A7"/>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C0D15" w14:textId="77777777" w:rsidR="004A20A7" w:rsidRDefault="004A20A7"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C1EB145" w14:textId="77777777" w:rsidR="004A20A7" w:rsidRDefault="004A20A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F8843" w14:textId="77777777" w:rsidR="00121A87" w:rsidRDefault="00121A87">
      <w:r>
        <w:separator/>
      </w:r>
    </w:p>
  </w:footnote>
  <w:footnote w:type="continuationSeparator" w:id="0">
    <w:p w14:paraId="33DC01A5" w14:textId="77777777" w:rsidR="00121A87" w:rsidRDefault="00121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F9FE2F22"/>
    <w:name w:val="WW8Num11"/>
    <w:lvl w:ilvl="0">
      <w:start w:val="1"/>
      <w:numFmt w:val="decimal"/>
      <w:lvlText w:val="（%1）"/>
      <w:lvlJc w:val="left"/>
      <w:pPr>
        <w:tabs>
          <w:tab w:val="num" w:pos="1049"/>
        </w:tabs>
        <w:ind w:left="1049" w:hanging="720"/>
      </w:pPr>
      <w:rPr>
        <w:rFonts w:ascii="標楷體" w:eastAsia="標楷體" w:hAnsi="標楷體"/>
      </w:rPr>
    </w:lvl>
  </w:abstractNum>
  <w:abstractNum w:abstractNumId="1" w15:restartNumberingAfterBreak="0">
    <w:nsid w:val="00000005"/>
    <w:multiLevelType w:val="multilevel"/>
    <w:tmpl w:val="2286BEF0"/>
    <w:name w:val="WW8Num18"/>
    <w:lvl w:ilvl="0">
      <w:start w:val="1"/>
      <w:numFmt w:val="taiwaneseCountingThousand"/>
      <w:lvlText w:val="%1."/>
      <w:lvlJc w:val="left"/>
      <w:pPr>
        <w:tabs>
          <w:tab w:val="num" w:pos="360"/>
        </w:tabs>
        <w:ind w:left="360" w:hanging="360"/>
      </w:pPr>
      <w:rPr>
        <w:sz w:val="28"/>
        <w:szCs w:val="28"/>
      </w:rPr>
    </w:lvl>
    <w:lvl w:ilvl="1">
      <w:start w:val="1"/>
      <w:numFmt w:val="taiwaneseCountingThousand"/>
      <w:lvlText w:val="(%2)"/>
      <w:lvlJc w:val="left"/>
      <w:pPr>
        <w:tabs>
          <w:tab w:val="num" w:pos="720"/>
        </w:tabs>
        <w:ind w:left="720" w:hanging="360"/>
      </w:pPr>
      <w:rPr>
        <w:sz w:val="28"/>
        <w:szCs w:val="2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0000008"/>
    <w:multiLevelType w:val="singleLevel"/>
    <w:tmpl w:val="00000008"/>
    <w:name w:val="WW8Num25"/>
    <w:lvl w:ilvl="0">
      <w:start w:val="1"/>
      <w:numFmt w:val="taiwaneseCountingThousand"/>
      <w:lvlText w:val="%1、"/>
      <w:lvlJc w:val="left"/>
      <w:pPr>
        <w:tabs>
          <w:tab w:val="num" w:pos="480"/>
        </w:tabs>
        <w:ind w:left="480" w:hanging="480"/>
      </w:pPr>
      <w:rPr>
        <w:rFonts w:ascii="標楷體" w:eastAsia="標楷體" w:hAnsi="標楷體"/>
        <w:color w:val="000000"/>
      </w:rPr>
    </w:lvl>
  </w:abstractNum>
  <w:abstractNum w:abstractNumId="3" w15:restartNumberingAfterBreak="0">
    <w:nsid w:val="00000009"/>
    <w:multiLevelType w:val="multilevel"/>
    <w:tmpl w:val="00000009"/>
    <w:name w:val="WW8Num26"/>
    <w:lvl w:ilvl="0">
      <w:start w:val="1"/>
      <w:numFmt w:val="taiwaneseCountingThousand"/>
      <w:lvlText w:val="%1."/>
      <w:lvlJc w:val="left"/>
      <w:pPr>
        <w:tabs>
          <w:tab w:val="num" w:pos="360"/>
        </w:tabs>
        <w:ind w:left="360" w:hanging="360"/>
      </w:pPr>
      <w:rPr>
        <w:bCs/>
        <w:sz w:val="28"/>
        <w:szCs w:val="28"/>
      </w:rPr>
    </w:lvl>
    <w:lvl w:ilvl="1">
      <w:start w:val="1"/>
      <w:numFmt w:val="taiwaneseCountingThousand"/>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A"/>
    <w:multiLevelType w:val="singleLevel"/>
    <w:tmpl w:val="0000000A"/>
    <w:name w:val="WW8Num40"/>
    <w:lvl w:ilvl="0">
      <w:start w:val="1"/>
      <w:numFmt w:val="decimal"/>
      <w:lvlText w:val="（%1）"/>
      <w:lvlJc w:val="left"/>
      <w:pPr>
        <w:tabs>
          <w:tab w:val="num" w:pos="960"/>
        </w:tabs>
        <w:ind w:left="960" w:hanging="720"/>
      </w:pPr>
    </w:lvl>
  </w:abstractNum>
  <w:abstractNum w:abstractNumId="5" w15:restartNumberingAfterBreak="0">
    <w:nsid w:val="0535654E"/>
    <w:multiLevelType w:val="hybridMultilevel"/>
    <w:tmpl w:val="6A78FD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9D1676"/>
    <w:multiLevelType w:val="hybridMultilevel"/>
    <w:tmpl w:val="A232E196"/>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76C584D"/>
    <w:multiLevelType w:val="hybridMultilevel"/>
    <w:tmpl w:val="34808A48"/>
    <w:lvl w:ilvl="0" w:tplc="5DFAB558">
      <w:start w:val="1"/>
      <w:numFmt w:val="taiwaneseCountingThousand"/>
      <w:lvlText w:val="(%1)"/>
      <w:lvlJc w:val="left"/>
      <w:pPr>
        <w:tabs>
          <w:tab w:val="num" w:pos="1680"/>
        </w:tabs>
        <w:ind w:left="1680" w:hanging="720"/>
      </w:pPr>
      <w:rPr>
        <w:rFonts w:hint="eastAsia"/>
        <w:b w:val="0"/>
        <w:color w:val="FF0000"/>
        <w:sz w:val="24"/>
        <w:szCs w:val="24"/>
      </w:rPr>
    </w:lvl>
    <w:lvl w:ilvl="1" w:tplc="FFFFFFFF">
      <w:start w:val="1"/>
      <w:numFmt w:val="taiwaneseCountingThousand"/>
      <w:lvlText w:val="%2、"/>
      <w:lvlJc w:val="left"/>
      <w:pPr>
        <w:ind w:left="1152" w:hanging="672"/>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CFB3583"/>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4D7863"/>
    <w:multiLevelType w:val="hybridMultilevel"/>
    <w:tmpl w:val="9D3C7596"/>
    <w:lvl w:ilvl="0" w:tplc="04090001">
      <w:start w:val="1"/>
      <w:numFmt w:val="bullet"/>
      <w:lvlText w:val=""/>
      <w:lvlJc w:val="left"/>
      <w:pPr>
        <w:ind w:left="1030" w:hanging="480"/>
      </w:pPr>
      <w:rPr>
        <w:rFonts w:ascii="Wingdings" w:hAnsi="Wingdings" w:hint="default"/>
      </w:rPr>
    </w:lvl>
    <w:lvl w:ilvl="1" w:tplc="B4D265EE">
      <w:start w:val="1"/>
      <w:numFmt w:val="bullet"/>
      <w:lvlText w:val="●"/>
      <w:lvlJc w:val="left"/>
      <w:pPr>
        <w:ind w:left="1510" w:hanging="480"/>
      </w:pPr>
      <w:rPr>
        <w:rFonts w:ascii="Times New Roman" w:eastAsia="標楷體" w:hAnsi="Times New Roman" w:cs="Times New Roman" w:hint="default"/>
      </w:rPr>
    </w:lvl>
    <w:lvl w:ilvl="2" w:tplc="04090005" w:tentative="1">
      <w:start w:val="1"/>
      <w:numFmt w:val="bullet"/>
      <w:lvlText w:val=""/>
      <w:lvlJc w:val="left"/>
      <w:pPr>
        <w:ind w:left="1990" w:hanging="480"/>
      </w:pPr>
      <w:rPr>
        <w:rFonts w:ascii="Wingdings" w:hAnsi="Wingdings" w:hint="default"/>
      </w:rPr>
    </w:lvl>
    <w:lvl w:ilvl="3" w:tplc="04090001" w:tentative="1">
      <w:start w:val="1"/>
      <w:numFmt w:val="bullet"/>
      <w:lvlText w:val=""/>
      <w:lvlJc w:val="left"/>
      <w:pPr>
        <w:ind w:left="2470" w:hanging="480"/>
      </w:pPr>
      <w:rPr>
        <w:rFonts w:ascii="Wingdings" w:hAnsi="Wingdings" w:hint="default"/>
      </w:rPr>
    </w:lvl>
    <w:lvl w:ilvl="4" w:tplc="04090003" w:tentative="1">
      <w:start w:val="1"/>
      <w:numFmt w:val="bullet"/>
      <w:lvlText w:val=""/>
      <w:lvlJc w:val="left"/>
      <w:pPr>
        <w:ind w:left="2950" w:hanging="480"/>
      </w:pPr>
      <w:rPr>
        <w:rFonts w:ascii="Wingdings" w:hAnsi="Wingdings" w:hint="default"/>
      </w:rPr>
    </w:lvl>
    <w:lvl w:ilvl="5" w:tplc="04090005" w:tentative="1">
      <w:start w:val="1"/>
      <w:numFmt w:val="bullet"/>
      <w:lvlText w:val=""/>
      <w:lvlJc w:val="left"/>
      <w:pPr>
        <w:ind w:left="3430" w:hanging="480"/>
      </w:pPr>
      <w:rPr>
        <w:rFonts w:ascii="Wingdings" w:hAnsi="Wingdings" w:hint="default"/>
      </w:rPr>
    </w:lvl>
    <w:lvl w:ilvl="6" w:tplc="04090001" w:tentative="1">
      <w:start w:val="1"/>
      <w:numFmt w:val="bullet"/>
      <w:lvlText w:val=""/>
      <w:lvlJc w:val="left"/>
      <w:pPr>
        <w:ind w:left="3910" w:hanging="480"/>
      </w:pPr>
      <w:rPr>
        <w:rFonts w:ascii="Wingdings" w:hAnsi="Wingdings" w:hint="default"/>
      </w:rPr>
    </w:lvl>
    <w:lvl w:ilvl="7" w:tplc="04090003" w:tentative="1">
      <w:start w:val="1"/>
      <w:numFmt w:val="bullet"/>
      <w:lvlText w:val=""/>
      <w:lvlJc w:val="left"/>
      <w:pPr>
        <w:ind w:left="4390" w:hanging="480"/>
      </w:pPr>
      <w:rPr>
        <w:rFonts w:ascii="Wingdings" w:hAnsi="Wingdings" w:hint="default"/>
      </w:rPr>
    </w:lvl>
    <w:lvl w:ilvl="8" w:tplc="04090005" w:tentative="1">
      <w:start w:val="1"/>
      <w:numFmt w:val="bullet"/>
      <w:lvlText w:val=""/>
      <w:lvlJc w:val="left"/>
      <w:pPr>
        <w:ind w:left="4870" w:hanging="480"/>
      </w:pPr>
      <w:rPr>
        <w:rFonts w:ascii="Wingdings" w:hAnsi="Wingdings" w:hint="default"/>
      </w:rPr>
    </w:lvl>
  </w:abstractNum>
  <w:abstractNum w:abstractNumId="10" w15:restartNumberingAfterBreak="0">
    <w:nsid w:val="0D937E94"/>
    <w:multiLevelType w:val="hybridMultilevel"/>
    <w:tmpl w:val="AD8AF4E6"/>
    <w:lvl w:ilvl="0" w:tplc="AD04002E">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E7C5D92"/>
    <w:multiLevelType w:val="hybridMultilevel"/>
    <w:tmpl w:val="4C945A2E"/>
    <w:lvl w:ilvl="0" w:tplc="106082D6">
      <w:start w:val="1"/>
      <w:numFmt w:val="taiwaneseCountingThousand"/>
      <w:lvlText w:val="%1、"/>
      <w:lvlJc w:val="left"/>
      <w:pPr>
        <w:ind w:left="1440" w:hanging="480"/>
      </w:pPr>
      <w:rPr>
        <w:color w:val="auto"/>
      </w:rPr>
    </w:lvl>
    <w:lvl w:ilvl="1" w:tplc="D8663EE4">
      <w:start w:val="1"/>
      <w:numFmt w:val="taiwaneseCountingThousand"/>
      <w:lvlText w:val="(%2)"/>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11CA132C"/>
    <w:multiLevelType w:val="hybridMultilevel"/>
    <w:tmpl w:val="5BD455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13211C"/>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33A5AB6"/>
    <w:multiLevelType w:val="hybridMultilevel"/>
    <w:tmpl w:val="B9603862"/>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DF15FD4"/>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FB64296"/>
    <w:multiLevelType w:val="multilevel"/>
    <w:tmpl w:val="3BBE713A"/>
    <w:lvl w:ilvl="0">
      <w:start w:val="1"/>
      <w:numFmt w:val="taiwaneseCountingThousand"/>
      <w:pStyle w:val="01"/>
      <w:suff w:val="nothing"/>
      <w:lvlText w:val="%1、"/>
      <w:lvlJc w:val="left"/>
      <w:pPr>
        <w:ind w:left="1702" w:hanging="1702"/>
      </w:pPr>
      <w:rPr>
        <w:rFonts w:ascii="標楷體" w:eastAsia="標楷體" w:hint="eastAsia"/>
        <w:lang w:val="en-US"/>
      </w:rPr>
    </w:lvl>
    <w:lvl w:ilvl="1">
      <w:start w:val="1"/>
      <w:numFmt w:val="taiwaneseCountingThousand"/>
      <w:pStyle w:val="02"/>
      <w:suff w:val="nothing"/>
      <w:lvlText w:val="(%2)"/>
      <w:lvlJc w:val="left"/>
      <w:pPr>
        <w:ind w:left="3119" w:hanging="567"/>
      </w:pPr>
      <w:rPr>
        <w:rFonts w:ascii="標楷體" w:eastAsia="標楷體" w:hAnsi="標楷體"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default"/>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17" w15:restartNumberingAfterBreak="0">
    <w:nsid w:val="22C514DC"/>
    <w:multiLevelType w:val="hybridMultilevel"/>
    <w:tmpl w:val="6AC8D3C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9FE413E"/>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0F7950"/>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6250CB"/>
    <w:multiLevelType w:val="hybridMultilevel"/>
    <w:tmpl w:val="2CFC16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6569F1"/>
    <w:multiLevelType w:val="singleLevel"/>
    <w:tmpl w:val="3BA219D8"/>
    <w:lvl w:ilvl="0">
      <w:numFmt w:val="bullet"/>
      <w:lvlText w:val="□"/>
      <w:lvlJc w:val="left"/>
      <w:pPr>
        <w:tabs>
          <w:tab w:val="num" w:pos="330"/>
        </w:tabs>
        <w:ind w:left="330" w:hanging="330"/>
      </w:pPr>
      <w:rPr>
        <w:rFonts w:ascii="標楷體" w:eastAsia="標楷體" w:hAnsi="Times New Roman" w:hint="eastAsia"/>
      </w:rPr>
    </w:lvl>
  </w:abstractNum>
  <w:abstractNum w:abstractNumId="22" w15:restartNumberingAfterBreak="0">
    <w:nsid w:val="3C931BFB"/>
    <w:multiLevelType w:val="hybridMultilevel"/>
    <w:tmpl w:val="6D829AA4"/>
    <w:lvl w:ilvl="0" w:tplc="D132FB6C">
      <w:start w:val="1"/>
      <w:numFmt w:val="ideographDigital"/>
      <w:lvlText w:val="%1、"/>
      <w:lvlJc w:val="left"/>
      <w:pPr>
        <w:tabs>
          <w:tab w:val="num" w:pos="480"/>
        </w:tabs>
        <w:ind w:left="480" w:hanging="480"/>
      </w:pPr>
      <w:rPr>
        <w:rFonts w:hint="eastAsia"/>
        <w:sz w:val="24"/>
        <w:szCs w:val="24"/>
      </w:rPr>
    </w:lvl>
    <w:lvl w:ilvl="1" w:tplc="899C9748">
      <w:start w:val="1"/>
      <w:numFmt w:val="taiwaneseCountingThousand"/>
      <w:lvlText w:val="%2、"/>
      <w:lvlJc w:val="left"/>
      <w:pPr>
        <w:tabs>
          <w:tab w:val="num" w:pos="1200"/>
        </w:tabs>
        <w:ind w:left="1200" w:hanging="720"/>
      </w:pPr>
      <w:rPr>
        <w:rFonts w:hint="default"/>
        <w:sz w:val="24"/>
        <w:szCs w:val="24"/>
      </w:rPr>
    </w:lvl>
    <w:lvl w:ilvl="2" w:tplc="9D08D284">
      <w:start w:val="1"/>
      <w:numFmt w:val="taiwaneseCountingThousand"/>
      <w:lvlText w:val="(%3)"/>
      <w:lvlJc w:val="left"/>
      <w:pPr>
        <w:tabs>
          <w:tab w:val="num" w:pos="1680"/>
        </w:tabs>
        <w:ind w:left="1680" w:hanging="720"/>
      </w:pPr>
      <w:rPr>
        <w:rFonts w:hint="eastAsia"/>
        <w:b w:val="0"/>
        <w:sz w:val="24"/>
        <w:szCs w:val="24"/>
      </w:rPr>
    </w:lvl>
    <w:lvl w:ilvl="3" w:tplc="978C55E2">
      <w:start w:val="1"/>
      <w:numFmt w:val="decimal"/>
      <w:lvlText w:val="%4."/>
      <w:lvlJc w:val="left"/>
      <w:pPr>
        <w:tabs>
          <w:tab w:val="num" w:pos="906"/>
        </w:tabs>
        <w:ind w:left="906" w:hanging="480"/>
      </w:pPr>
      <w:rPr>
        <w:rFonts w:hint="eastAsia"/>
        <w:sz w:val="24"/>
        <w:szCs w:val="24"/>
      </w:rPr>
    </w:lvl>
    <w:lvl w:ilvl="4" w:tplc="517A2788">
      <w:start w:val="1"/>
      <w:numFmt w:val="decimal"/>
      <w:lvlText w:val="(%5)"/>
      <w:lvlJc w:val="left"/>
      <w:pPr>
        <w:tabs>
          <w:tab w:val="num" w:pos="2400"/>
        </w:tabs>
        <w:ind w:left="2400" w:hanging="480"/>
      </w:pPr>
      <w:rPr>
        <w:rFonts w:hint="eastAsia"/>
        <w:sz w:val="24"/>
        <w:szCs w:val="24"/>
      </w:rPr>
    </w:lvl>
    <w:lvl w:ilvl="5" w:tplc="D1646474">
      <w:start w:val="1"/>
      <w:numFmt w:val="upperLetter"/>
      <w:lvlText w:val="%6、"/>
      <w:lvlJc w:val="left"/>
      <w:pPr>
        <w:tabs>
          <w:tab w:val="num" w:pos="2880"/>
        </w:tabs>
        <w:ind w:left="2880" w:hanging="480"/>
      </w:pPr>
      <w:rPr>
        <w:rFonts w:hint="eastAsia"/>
        <w:sz w:val="24"/>
        <w:szCs w:val="24"/>
      </w:rPr>
    </w:lvl>
    <w:lvl w:ilvl="6" w:tplc="8794A99C">
      <w:start w:val="1"/>
      <w:numFmt w:val="decimal"/>
      <w:lvlText w:val="%7."/>
      <w:lvlJc w:val="left"/>
      <w:pPr>
        <w:tabs>
          <w:tab w:val="num" w:pos="1440"/>
        </w:tabs>
        <w:ind w:left="1440" w:hanging="480"/>
      </w:pPr>
      <w:rPr>
        <w:rFonts w:hint="eastAsia"/>
        <w:sz w:val="24"/>
        <w:szCs w:val="24"/>
      </w:rPr>
    </w:lvl>
    <w:lvl w:ilvl="7" w:tplc="04090019">
      <w:start w:val="1"/>
      <w:numFmt w:val="ideographTraditional"/>
      <w:lvlText w:val="%8、"/>
      <w:lvlJc w:val="left"/>
      <w:pPr>
        <w:tabs>
          <w:tab w:val="num" w:pos="3840"/>
        </w:tabs>
        <w:ind w:left="3840" w:hanging="480"/>
      </w:pPr>
    </w:lvl>
    <w:lvl w:ilvl="8" w:tplc="ED929A48">
      <w:start w:val="1"/>
      <w:numFmt w:val="lowerLetter"/>
      <w:lvlText w:val="%9."/>
      <w:lvlJc w:val="left"/>
      <w:pPr>
        <w:ind w:left="4200" w:hanging="360"/>
      </w:pPr>
      <w:rPr>
        <w:rFonts w:hint="default"/>
      </w:rPr>
    </w:lvl>
  </w:abstractNum>
  <w:abstractNum w:abstractNumId="23" w15:restartNumberingAfterBreak="0">
    <w:nsid w:val="436B14C2"/>
    <w:multiLevelType w:val="hybridMultilevel"/>
    <w:tmpl w:val="2BD01350"/>
    <w:lvl w:ilvl="0" w:tplc="9CD634F8">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D46746"/>
    <w:multiLevelType w:val="singleLevel"/>
    <w:tmpl w:val="8402E380"/>
    <w:lvl w:ilvl="0">
      <w:start w:val="1"/>
      <w:numFmt w:val="taiwaneseCountingThousand"/>
      <w:lvlText w:val="（%1）"/>
      <w:lvlJc w:val="left"/>
      <w:pPr>
        <w:tabs>
          <w:tab w:val="num" w:pos="1695"/>
        </w:tabs>
        <w:ind w:left="1695" w:hanging="855"/>
      </w:pPr>
      <w:rPr>
        <w:rFonts w:hint="eastAsia"/>
      </w:rPr>
    </w:lvl>
  </w:abstractNum>
  <w:abstractNum w:abstractNumId="25" w15:restartNumberingAfterBreak="0">
    <w:nsid w:val="44146CA9"/>
    <w:multiLevelType w:val="hybridMultilevel"/>
    <w:tmpl w:val="BEFEB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0637D6"/>
    <w:multiLevelType w:val="hybridMultilevel"/>
    <w:tmpl w:val="AEE8A82E"/>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202C51"/>
    <w:multiLevelType w:val="hybridMultilevel"/>
    <w:tmpl w:val="DC24F2DC"/>
    <w:lvl w:ilvl="0" w:tplc="E50A3B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725FA7"/>
    <w:multiLevelType w:val="multilevel"/>
    <w:tmpl w:val="C6CE4EC8"/>
    <w:lvl w:ilvl="0">
      <w:start w:val="1"/>
      <w:numFmt w:val="decimal"/>
      <w:pStyle w:val="31"/>
      <w:suff w:val="nothing"/>
      <w:lvlText w:val="附表%1、"/>
      <w:lvlJc w:val="left"/>
      <w:pPr>
        <w:ind w:left="1134" w:hanging="1134"/>
      </w:pPr>
      <w:rPr>
        <w:rFonts w:ascii="Times New Roman" w:hAnsi="Times New Roman" w:cs="Times New Roman"/>
        <w:b w:val="0"/>
        <w:bCs w:val="0"/>
        <w:i w:val="0"/>
        <w:iCs w:val="0"/>
        <w:caps w:val="0"/>
        <w:smallCaps w:val="0"/>
        <w:strike w:val="0"/>
        <w:dstrike w:val="0"/>
        <w:noProof w:val="0"/>
        <w:vanish w:val="0"/>
        <w:spacing w:val="0"/>
        <w:position w:val="0"/>
        <w:u w:val="none"/>
        <w:vertAlign w:val="baseline"/>
        <w:em w:val="none"/>
      </w:rPr>
    </w:lvl>
    <w:lvl w:ilvl="1">
      <w:start w:val="1"/>
      <w:numFmt w:val="ideographTraditional"/>
      <w:lvlText w:val="%2、"/>
      <w:lvlJc w:val="left"/>
      <w:pPr>
        <w:ind w:left="8474" w:hanging="480"/>
      </w:pPr>
      <w:rPr>
        <w:rFonts w:hint="eastAsia"/>
      </w:rPr>
    </w:lvl>
    <w:lvl w:ilvl="2">
      <w:start w:val="1"/>
      <w:numFmt w:val="lowerRoman"/>
      <w:lvlText w:val="%3."/>
      <w:lvlJc w:val="right"/>
      <w:pPr>
        <w:ind w:left="8954" w:hanging="480"/>
      </w:pPr>
      <w:rPr>
        <w:rFonts w:hint="eastAsia"/>
      </w:rPr>
    </w:lvl>
    <w:lvl w:ilvl="3">
      <w:start w:val="1"/>
      <w:numFmt w:val="decimal"/>
      <w:lvlText w:val="%4."/>
      <w:lvlJc w:val="left"/>
      <w:pPr>
        <w:ind w:left="9434" w:hanging="480"/>
      </w:pPr>
      <w:rPr>
        <w:rFonts w:hint="eastAsia"/>
      </w:rPr>
    </w:lvl>
    <w:lvl w:ilvl="4">
      <w:start w:val="1"/>
      <w:numFmt w:val="ideographTraditional"/>
      <w:lvlText w:val="%5、"/>
      <w:lvlJc w:val="left"/>
      <w:pPr>
        <w:ind w:left="9914" w:hanging="480"/>
      </w:pPr>
      <w:rPr>
        <w:rFonts w:hint="eastAsia"/>
      </w:rPr>
    </w:lvl>
    <w:lvl w:ilvl="5">
      <w:start w:val="1"/>
      <w:numFmt w:val="lowerRoman"/>
      <w:lvlText w:val="%6."/>
      <w:lvlJc w:val="right"/>
      <w:pPr>
        <w:ind w:left="10394" w:hanging="480"/>
      </w:pPr>
      <w:rPr>
        <w:rFonts w:hint="eastAsia"/>
      </w:rPr>
    </w:lvl>
    <w:lvl w:ilvl="6">
      <w:start w:val="1"/>
      <w:numFmt w:val="decimal"/>
      <w:lvlText w:val="%7."/>
      <w:lvlJc w:val="left"/>
      <w:pPr>
        <w:ind w:left="10874" w:hanging="480"/>
      </w:pPr>
      <w:rPr>
        <w:rFonts w:hint="eastAsia"/>
      </w:rPr>
    </w:lvl>
    <w:lvl w:ilvl="7">
      <w:start w:val="1"/>
      <w:numFmt w:val="ideographTraditional"/>
      <w:lvlText w:val="%8、"/>
      <w:lvlJc w:val="left"/>
      <w:pPr>
        <w:ind w:left="11354" w:hanging="480"/>
      </w:pPr>
      <w:rPr>
        <w:rFonts w:hint="eastAsia"/>
      </w:rPr>
    </w:lvl>
    <w:lvl w:ilvl="8">
      <w:start w:val="1"/>
      <w:numFmt w:val="lowerRoman"/>
      <w:lvlText w:val="%9."/>
      <w:lvlJc w:val="right"/>
      <w:pPr>
        <w:ind w:left="11834" w:hanging="480"/>
      </w:pPr>
      <w:rPr>
        <w:rFonts w:hint="eastAsia"/>
      </w:rPr>
    </w:lvl>
  </w:abstractNum>
  <w:abstractNum w:abstractNumId="29" w15:restartNumberingAfterBreak="0">
    <w:nsid w:val="46463E76"/>
    <w:multiLevelType w:val="hybridMultilevel"/>
    <w:tmpl w:val="C6402F2C"/>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4F686B"/>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31" w15:restartNumberingAfterBreak="0">
    <w:nsid w:val="480A6740"/>
    <w:multiLevelType w:val="hybridMultilevel"/>
    <w:tmpl w:val="C22E1312"/>
    <w:lvl w:ilvl="0" w:tplc="E50A3B9C">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AFF697F"/>
    <w:multiLevelType w:val="singleLevel"/>
    <w:tmpl w:val="04090015"/>
    <w:lvl w:ilvl="0">
      <w:start w:val="1"/>
      <w:numFmt w:val="taiwaneseCountingThousand"/>
      <w:lvlText w:val="%1、"/>
      <w:lvlJc w:val="left"/>
      <w:pPr>
        <w:tabs>
          <w:tab w:val="num" w:pos="1440"/>
        </w:tabs>
        <w:ind w:left="1440" w:hanging="480"/>
      </w:pPr>
      <w:rPr>
        <w:rFonts w:hint="eastAsia"/>
      </w:rPr>
    </w:lvl>
  </w:abstractNum>
  <w:abstractNum w:abstractNumId="33" w15:restartNumberingAfterBreak="0">
    <w:nsid w:val="4D020623"/>
    <w:multiLevelType w:val="hybridMultilevel"/>
    <w:tmpl w:val="EC0E87E6"/>
    <w:lvl w:ilvl="0" w:tplc="9D08D284">
      <w:start w:val="1"/>
      <w:numFmt w:val="taiwaneseCountingThousand"/>
      <w:lvlText w:val="(%1)"/>
      <w:lvlJc w:val="left"/>
      <w:pPr>
        <w:tabs>
          <w:tab w:val="num" w:pos="1440"/>
        </w:tabs>
        <w:ind w:left="1440" w:hanging="480"/>
      </w:pPr>
      <w:rPr>
        <w:rFonts w:hint="eastAsia"/>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1BF52D1"/>
    <w:multiLevelType w:val="hybridMultilevel"/>
    <w:tmpl w:val="BC4A1326"/>
    <w:lvl w:ilvl="0" w:tplc="0409000F">
      <w:start w:val="1"/>
      <w:numFmt w:val="decimal"/>
      <w:lvlText w:val="%1."/>
      <w:lvlJc w:val="left"/>
      <w:pPr>
        <w:ind w:left="1432" w:hanging="480"/>
      </w:p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5" w15:restartNumberingAfterBreak="0">
    <w:nsid w:val="52165957"/>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36" w15:restartNumberingAfterBreak="0">
    <w:nsid w:val="55781961"/>
    <w:multiLevelType w:val="hybridMultilevel"/>
    <w:tmpl w:val="ACEA17E0"/>
    <w:lvl w:ilvl="0" w:tplc="8794A99C">
      <w:start w:val="1"/>
      <w:numFmt w:val="decimal"/>
      <w:lvlText w:val="%1."/>
      <w:lvlJc w:val="left"/>
      <w:pPr>
        <w:tabs>
          <w:tab w:val="num" w:pos="1519"/>
        </w:tabs>
        <w:ind w:left="1519" w:hanging="480"/>
      </w:pPr>
      <w:rPr>
        <w:rFonts w:hint="eastAsia"/>
        <w:sz w:val="24"/>
        <w:szCs w:val="24"/>
      </w:rPr>
    </w:lvl>
    <w:lvl w:ilvl="1" w:tplc="04090019" w:tentative="1">
      <w:start w:val="1"/>
      <w:numFmt w:val="ideographTraditional"/>
      <w:lvlText w:val="%2、"/>
      <w:lvlJc w:val="left"/>
      <w:pPr>
        <w:ind w:left="1039" w:hanging="480"/>
      </w:pPr>
    </w:lvl>
    <w:lvl w:ilvl="2" w:tplc="0409001B" w:tentative="1">
      <w:start w:val="1"/>
      <w:numFmt w:val="lowerRoman"/>
      <w:lvlText w:val="%3."/>
      <w:lvlJc w:val="right"/>
      <w:pPr>
        <w:ind w:left="1519" w:hanging="480"/>
      </w:pPr>
    </w:lvl>
    <w:lvl w:ilvl="3" w:tplc="0409000F" w:tentative="1">
      <w:start w:val="1"/>
      <w:numFmt w:val="decimal"/>
      <w:lvlText w:val="%4."/>
      <w:lvlJc w:val="left"/>
      <w:pPr>
        <w:ind w:left="1999" w:hanging="480"/>
      </w:pPr>
    </w:lvl>
    <w:lvl w:ilvl="4" w:tplc="04090019" w:tentative="1">
      <w:start w:val="1"/>
      <w:numFmt w:val="ideographTraditional"/>
      <w:lvlText w:val="%5、"/>
      <w:lvlJc w:val="left"/>
      <w:pPr>
        <w:ind w:left="2479" w:hanging="480"/>
      </w:pPr>
    </w:lvl>
    <w:lvl w:ilvl="5" w:tplc="0409001B" w:tentative="1">
      <w:start w:val="1"/>
      <w:numFmt w:val="lowerRoman"/>
      <w:lvlText w:val="%6."/>
      <w:lvlJc w:val="right"/>
      <w:pPr>
        <w:ind w:left="2959" w:hanging="480"/>
      </w:pPr>
    </w:lvl>
    <w:lvl w:ilvl="6" w:tplc="0409000F" w:tentative="1">
      <w:start w:val="1"/>
      <w:numFmt w:val="decimal"/>
      <w:lvlText w:val="%7."/>
      <w:lvlJc w:val="left"/>
      <w:pPr>
        <w:ind w:left="3439" w:hanging="480"/>
      </w:pPr>
    </w:lvl>
    <w:lvl w:ilvl="7" w:tplc="04090019" w:tentative="1">
      <w:start w:val="1"/>
      <w:numFmt w:val="ideographTraditional"/>
      <w:lvlText w:val="%8、"/>
      <w:lvlJc w:val="left"/>
      <w:pPr>
        <w:ind w:left="3919" w:hanging="480"/>
      </w:pPr>
    </w:lvl>
    <w:lvl w:ilvl="8" w:tplc="0409001B" w:tentative="1">
      <w:start w:val="1"/>
      <w:numFmt w:val="lowerRoman"/>
      <w:lvlText w:val="%9."/>
      <w:lvlJc w:val="right"/>
      <w:pPr>
        <w:ind w:left="4399" w:hanging="480"/>
      </w:pPr>
    </w:lvl>
  </w:abstractNum>
  <w:abstractNum w:abstractNumId="37" w15:restartNumberingAfterBreak="0">
    <w:nsid w:val="564B3A5C"/>
    <w:multiLevelType w:val="hybridMultilevel"/>
    <w:tmpl w:val="B70CF6D0"/>
    <w:lvl w:ilvl="0" w:tplc="561CD208">
      <w:start w:val="1"/>
      <w:numFmt w:val="ideographDigital"/>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88B25DF"/>
    <w:multiLevelType w:val="hybridMultilevel"/>
    <w:tmpl w:val="1AF8DECA"/>
    <w:lvl w:ilvl="0" w:tplc="0A3870DC">
      <w:start w:val="1"/>
      <w:numFmt w:val="taiwaneseCountingThousand"/>
      <w:lvlText w:val="%1、"/>
      <w:lvlJc w:val="left"/>
      <w:pPr>
        <w:tabs>
          <w:tab w:val="num" w:pos="570"/>
        </w:tabs>
        <w:ind w:left="570" w:hanging="57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595E23DD"/>
    <w:multiLevelType w:val="hybridMultilevel"/>
    <w:tmpl w:val="B1FEDFF4"/>
    <w:lvl w:ilvl="0" w:tplc="0409000F">
      <w:start w:val="1"/>
      <w:numFmt w:val="decimal"/>
      <w:lvlText w:val="%1."/>
      <w:lvlJc w:val="left"/>
      <w:pPr>
        <w:tabs>
          <w:tab w:val="num" w:pos="1440"/>
        </w:tabs>
        <w:ind w:left="1440" w:hanging="480"/>
      </w:pPr>
      <w:rPr>
        <w:rFonts w:hint="eastAsia"/>
      </w:rPr>
    </w:lvl>
    <w:lvl w:ilvl="1" w:tplc="978C55E2">
      <w:start w:val="1"/>
      <w:numFmt w:val="decimal"/>
      <w:lvlText w:val="%2."/>
      <w:lvlJc w:val="left"/>
      <w:pPr>
        <w:tabs>
          <w:tab w:val="num" w:pos="840"/>
        </w:tabs>
        <w:ind w:left="840" w:hanging="480"/>
      </w:pPr>
      <w:rPr>
        <w:rFonts w:hint="eastAsia"/>
        <w:sz w:val="24"/>
        <w:szCs w:val="24"/>
      </w:r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40" w15:restartNumberingAfterBreak="0">
    <w:nsid w:val="5AB9294F"/>
    <w:multiLevelType w:val="hybridMultilevel"/>
    <w:tmpl w:val="B9603862"/>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CBC5C9C"/>
    <w:multiLevelType w:val="multilevel"/>
    <w:tmpl w:val="CA223354"/>
    <w:lvl w:ilvl="0">
      <w:start w:val="1"/>
      <w:numFmt w:val="taiwaneseCountingThousand"/>
      <w:pStyle w:val="21"/>
      <w:lvlText w:val="%1、"/>
      <w:lvlJc w:val="left"/>
      <w:pPr>
        <w:ind w:left="1418" w:hanging="1134"/>
      </w:pPr>
      <w:rPr>
        <w:rFonts w:ascii="標楷體" w:eastAsia="標楷體" w:hAnsi="標楷體"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val="en-US"/>
      </w:rPr>
    </w:lvl>
    <w:lvl w:ilvl="1">
      <w:start w:val="1"/>
      <w:numFmt w:val="taiwaneseCountingThousand"/>
      <w:pStyle w:val="24"/>
      <w:lvlText w:val="（%2）"/>
      <w:lvlJc w:val="left"/>
      <w:pPr>
        <w:ind w:left="1703" w:firstLine="283"/>
      </w:pPr>
      <w:rPr>
        <w:rFonts w:eastAsia="標楷體"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261"/>
      <w:lvlText w:val="%3."/>
      <w:lvlJc w:val="left"/>
      <w:pPr>
        <w:ind w:left="143" w:firstLine="1134"/>
      </w:pPr>
      <w:rPr>
        <w:rFonts w:hint="default"/>
        <w:color w:val="auto"/>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 w15:restartNumberingAfterBreak="0">
    <w:nsid w:val="5F951B0C"/>
    <w:multiLevelType w:val="hybridMultilevel"/>
    <w:tmpl w:val="E1C03F98"/>
    <w:lvl w:ilvl="0" w:tplc="9D08D284">
      <w:start w:val="1"/>
      <w:numFmt w:val="taiwaneseCountingThousand"/>
      <w:lvlText w:val="(%1)"/>
      <w:lvlJc w:val="left"/>
      <w:pPr>
        <w:tabs>
          <w:tab w:val="num" w:pos="1680"/>
        </w:tabs>
        <w:ind w:left="1680" w:hanging="720"/>
      </w:pPr>
      <w:rPr>
        <w:rFonts w:hint="eastAsia"/>
        <w:b w:val="0"/>
        <w:sz w:val="24"/>
        <w:szCs w:val="24"/>
      </w:rPr>
    </w:lvl>
    <w:lvl w:ilvl="1" w:tplc="0D20069E">
      <w:start w:val="1"/>
      <w:numFmt w:val="taiwaneseCountingThousand"/>
      <w:lvlText w:val="%2、"/>
      <w:lvlJc w:val="left"/>
      <w:pPr>
        <w:ind w:left="1152" w:hanging="672"/>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8845C75"/>
    <w:multiLevelType w:val="hybridMultilevel"/>
    <w:tmpl w:val="4C945A2E"/>
    <w:lvl w:ilvl="0" w:tplc="106082D6">
      <w:start w:val="1"/>
      <w:numFmt w:val="taiwaneseCountingThousand"/>
      <w:lvlText w:val="%1、"/>
      <w:lvlJc w:val="left"/>
      <w:pPr>
        <w:ind w:left="1440" w:hanging="480"/>
      </w:pPr>
      <w:rPr>
        <w:color w:val="auto"/>
      </w:rPr>
    </w:lvl>
    <w:lvl w:ilvl="1" w:tplc="D8663EE4">
      <w:start w:val="1"/>
      <w:numFmt w:val="taiwaneseCountingThousand"/>
      <w:lvlText w:val="(%2)"/>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4" w15:restartNumberingAfterBreak="0">
    <w:nsid w:val="6A0057DE"/>
    <w:multiLevelType w:val="hybridMultilevel"/>
    <w:tmpl w:val="CE623BA6"/>
    <w:lvl w:ilvl="0" w:tplc="9D08D284">
      <w:start w:val="1"/>
      <w:numFmt w:val="taiwaneseCountingThousand"/>
      <w:lvlText w:val="(%1)"/>
      <w:lvlJc w:val="left"/>
      <w:pPr>
        <w:tabs>
          <w:tab w:val="num" w:pos="1440"/>
        </w:tabs>
        <w:ind w:left="1440" w:hanging="480"/>
      </w:pPr>
      <w:rPr>
        <w:rFonts w:hint="eastAsia"/>
        <w:b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6AB612AA"/>
    <w:multiLevelType w:val="hybridMultilevel"/>
    <w:tmpl w:val="D74C2830"/>
    <w:lvl w:ilvl="0" w:tplc="0409000F">
      <w:start w:val="1"/>
      <w:numFmt w:val="decimal"/>
      <w:lvlText w:val="%1."/>
      <w:lvlJc w:val="left"/>
      <w:pPr>
        <w:ind w:left="1048" w:hanging="480"/>
      </w:pPr>
    </w:lvl>
    <w:lvl w:ilvl="1" w:tplc="B4D265EE">
      <w:start w:val="1"/>
      <w:numFmt w:val="bullet"/>
      <w:lvlText w:val="●"/>
      <w:lvlJc w:val="left"/>
      <w:pPr>
        <w:ind w:left="1408" w:hanging="360"/>
      </w:pPr>
      <w:rPr>
        <w:rFonts w:ascii="Times New Roman" w:eastAsia="標楷體" w:hAnsi="Times New Roman" w:cs="Times New Roman" w:hint="default"/>
      </w:rPr>
    </w:lvl>
    <w:lvl w:ilvl="2" w:tplc="0409001B">
      <w:start w:val="1"/>
      <w:numFmt w:val="lowerRoman"/>
      <w:lvlText w:val="%3."/>
      <w:lvlJc w:val="right"/>
      <w:pPr>
        <w:ind w:left="2008" w:hanging="480"/>
      </w:pPr>
    </w:lvl>
    <w:lvl w:ilvl="3" w:tplc="0E0EA8A4">
      <w:start w:val="1"/>
      <w:numFmt w:val="taiwaneseCountingThousand"/>
      <w:lvlText w:val="%4、"/>
      <w:lvlJc w:val="left"/>
      <w:pPr>
        <w:ind w:left="2428" w:hanging="420"/>
      </w:pPr>
      <w:rPr>
        <w:rFonts w:hint="default"/>
      </w:rPr>
    </w:lvl>
    <w:lvl w:ilvl="4" w:tplc="18F24E6A">
      <w:start w:val="1"/>
      <w:numFmt w:val="decimal"/>
      <w:lvlText w:val="%5、"/>
      <w:lvlJc w:val="left"/>
      <w:pPr>
        <w:ind w:left="2968" w:hanging="480"/>
      </w:pPr>
      <w:rPr>
        <w:rFonts w:hint="default"/>
      </w:r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6" w15:restartNumberingAfterBreak="0">
    <w:nsid w:val="6F8A3FC5"/>
    <w:multiLevelType w:val="hybridMultilevel"/>
    <w:tmpl w:val="CCB4CFF4"/>
    <w:lvl w:ilvl="0" w:tplc="E0E8AF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4831AF0"/>
    <w:multiLevelType w:val="hybridMultilevel"/>
    <w:tmpl w:val="46DCE516"/>
    <w:lvl w:ilvl="0" w:tplc="04090015">
      <w:start w:val="1"/>
      <w:numFmt w:val="taiwaneseCountingThousand"/>
      <w:lvlText w:val="%1、"/>
      <w:lvlJc w:val="left"/>
      <w:pPr>
        <w:ind w:left="1190" w:hanging="480"/>
      </w:pPr>
    </w:lvl>
    <w:lvl w:ilvl="1" w:tplc="3C4810CE">
      <w:start w:val="1"/>
      <w:numFmt w:val="decimal"/>
      <w:lvlText w:val="%2."/>
      <w:lvlJc w:val="left"/>
      <w:pPr>
        <w:ind w:left="1954" w:hanging="480"/>
      </w:pPr>
      <w:rPr>
        <w:rFonts w:hint="default"/>
      </w:r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8" w15:restartNumberingAfterBreak="0">
    <w:nsid w:val="74AF31D5"/>
    <w:multiLevelType w:val="hybridMultilevel"/>
    <w:tmpl w:val="A232E196"/>
    <w:lvl w:ilvl="0" w:tplc="978C55E2">
      <w:start w:val="1"/>
      <w:numFmt w:val="decimal"/>
      <w:lvlText w:val="%1."/>
      <w:lvlJc w:val="left"/>
      <w:pPr>
        <w:tabs>
          <w:tab w:val="num" w:pos="6718"/>
        </w:tabs>
        <w:ind w:left="6718"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DC5398A"/>
    <w:multiLevelType w:val="multilevel"/>
    <w:tmpl w:val="46C0C9D2"/>
    <w:lvl w:ilvl="0">
      <w:start w:val="1"/>
      <w:numFmt w:val="decimal"/>
      <w:pStyle w:val="30"/>
      <w:suff w:val="nothing"/>
      <w:lvlText w:val="附圖%1、"/>
      <w:lvlJc w:val="left"/>
      <w:pPr>
        <w:ind w:left="1134" w:hanging="1134"/>
      </w:pPr>
      <w:rPr>
        <w:rFonts w:ascii="標楷體" w:eastAsia="標楷體" w:hAnsi="標楷體" w:cs="Times New Roman" w:hint="eastAsia"/>
        <w:b w:val="0"/>
        <w:bCs w:val="0"/>
        <w:i w:val="0"/>
        <w:iCs w:val="0"/>
        <w:caps w:val="0"/>
        <w:smallCaps w:val="0"/>
        <w:strike w:val="0"/>
        <w:dstrike w:val="0"/>
        <w:noProof w:val="0"/>
        <w:snapToGrid w:val="0"/>
        <w:vanish w:val="0"/>
        <w:color w:val="auto"/>
        <w:spacing w:val="0"/>
        <w:w w:val="0"/>
        <w:kern w:val="0"/>
        <w:position w:val="0"/>
        <w:szCs w:val="0"/>
        <w:u w:val="none"/>
        <w:vertAlign w:val="baseline"/>
        <w:em w:val="none"/>
      </w:rPr>
    </w:lvl>
    <w:lvl w:ilvl="1">
      <w:start w:val="1"/>
      <w:numFmt w:val="decimal"/>
      <w:lvlRestart w:val="0"/>
      <w:suff w:val="nothing"/>
      <w:lvlText w:val="附表 %2."/>
      <w:lvlJc w:val="center"/>
      <w:pPr>
        <w:ind w:left="1021" w:hanging="1021"/>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0" w15:restartNumberingAfterBreak="0">
    <w:nsid w:val="7EEE569F"/>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359862452">
    <w:abstractNumId w:val="37"/>
  </w:num>
  <w:num w:numId="2" w16cid:durableId="2071414837">
    <w:abstractNumId w:val="22"/>
  </w:num>
  <w:num w:numId="3" w16cid:durableId="863860813">
    <w:abstractNumId w:val="33"/>
  </w:num>
  <w:num w:numId="4" w16cid:durableId="360127100">
    <w:abstractNumId w:val="39"/>
  </w:num>
  <w:num w:numId="5" w16cid:durableId="577442866">
    <w:abstractNumId w:val="44"/>
  </w:num>
  <w:num w:numId="6" w16cid:durableId="1919438925">
    <w:abstractNumId w:val="30"/>
  </w:num>
  <w:num w:numId="7" w16cid:durableId="1037580275">
    <w:abstractNumId w:val="17"/>
  </w:num>
  <w:num w:numId="8" w16cid:durableId="1866673133">
    <w:abstractNumId w:val="13"/>
  </w:num>
  <w:num w:numId="9" w16cid:durableId="439570807">
    <w:abstractNumId w:val="10"/>
  </w:num>
  <w:num w:numId="10" w16cid:durableId="2070491575">
    <w:abstractNumId w:val="1"/>
  </w:num>
  <w:num w:numId="11" w16cid:durableId="2110159781">
    <w:abstractNumId w:val="3"/>
  </w:num>
  <w:num w:numId="12" w16cid:durableId="168981743">
    <w:abstractNumId w:val="0"/>
  </w:num>
  <w:num w:numId="13" w16cid:durableId="1499811132">
    <w:abstractNumId w:val="4"/>
  </w:num>
  <w:num w:numId="14" w16cid:durableId="610745029">
    <w:abstractNumId w:val="47"/>
  </w:num>
  <w:num w:numId="15" w16cid:durableId="1587954928">
    <w:abstractNumId w:val="6"/>
  </w:num>
  <w:num w:numId="16" w16cid:durableId="1295715897">
    <w:abstractNumId w:val="48"/>
  </w:num>
  <w:num w:numId="17" w16cid:durableId="1986855449">
    <w:abstractNumId w:val="34"/>
  </w:num>
  <w:num w:numId="18" w16cid:durableId="315884900">
    <w:abstractNumId w:val="35"/>
  </w:num>
  <w:num w:numId="19" w16cid:durableId="648479228">
    <w:abstractNumId w:val="40"/>
  </w:num>
  <w:num w:numId="20" w16cid:durableId="475145722">
    <w:abstractNumId w:val="36"/>
  </w:num>
  <w:num w:numId="21" w16cid:durableId="857890093">
    <w:abstractNumId w:val="42"/>
  </w:num>
  <w:num w:numId="22" w16cid:durableId="1479029015">
    <w:abstractNumId w:val="29"/>
  </w:num>
  <w:num w:numId="23" w16cid:durableId="1996949601">
    <w:abstractNumId w:val="26"/>
  </w:num>
  <w:num w:numId="24" w16cid:durableId="1245800195">
    <w:abstractNumId w:val="50"/>
  </w:num>
  <w:num w:numId="25" w16cid:durableId="1254433734">
    <w:abstractNumId w:val="28"/>
  </w:num>
  <w:num w:numId="26" w16cid:durableId="885488774">
    <w:abstractNumId w:val="45"/>
  </w:num>
  <w:num w:numId="27" w16cid:durableId="940188014">
    <w:abstractNumId w:val="9"/>
  </w:num>
  <w:num w:numId="28" w16cid:durableId="1761876383">
    <w:abstractNumId w:val="49"/>
  </w:num>
  <w:num w:numId="29" w16cid:durableId="1713771268">
    <w:abstractNumId w:val="43"/>
  </w:num>
  <w:num w:numId="30" w16cid:durableId="336420643">
    <w:abstractNumId w:val="8"/>
  </w:num>
  <w:num w:numId="31" w16cid:durableId="1218125302">
    <w:abstractNumId w:val="21"/>
  </w:num>
  <w:num w:numId="32" w16cid:durableId="52434536">
    <w:abstractNumId w:val="11"/>
  </w:num>
  <w:num w:numId="33" w16cid:durableId="2082170225">
    <w:abstractNumId w:val="15"/>
  </w:num>
  <w:num w:numId="34" w16cid:durableId="1366251066">
    <w:abstractNumId w:val="16"/>
  </w:num>
  <w:num w:numId="35" w16cid:durableId="1771461980">
    <w:abstractNumId w:val="20"/>
  </w:num>
  <w:num w:numId="36" w16cid:durableId="1290355155">
    <w:abstractNumId w:val="27"/>
  </w:num>
  <w:num w:numId="37" w16cid:durableId="2037846728">
    <w:abstractNumId w:val="12"/>
  </w:num>
  <w:num w:numId="38" w16cid:durableId="154225850">
    <w:abstractNumId w:val="31"/>
  </w:num>
  <w:num w:numId="39" w16cid:durableId="146826350">
    <w:abstractNumId w:val="41"/>
  </w:num>
  <w:num w:numId="40" w16cid:durableId="56131067">
    <w:abstractNumId w:val="14"/>
  </w:num>
  <w:num w:numId="41" w16cid:durableId="1614828808">
    <w:abstractNumId w:val="32"/>
  </w:num>
  <w:num w:numId="42" w16cid:durableId="1175725981">
    <w:abstractNumId w:val="24"/>
  </w:num>
  <w:num w:numId="43" w16cid:durableId="93013221">
    <w:abstractNumId w:val="38"/>
  </w:num>
  <w:num w:numId="44" w16cid:durableId="1403987209">
    <w:abstractNumId w:val="5"/>
  </w:num>
  <w:num w:numId="45" w16cid:durableId="1529684503">
    <w:abstractNumId w:val="46"/>
  </w:num>
  <w:num w:numId="46" w16cid:durableId="883521048">
    <w:abstractNumId w:val="25"/>
  </w:num>
  <w:num w:numId="47" w16cid:durableId="946238051">
    <w:abstractNumId w:val="23"/>
  </w:num>
  <w:num w:numId="48" w16cid:durableId="829830202">
    <w:abstractNumId w:val="19"/>
  </w:num>
  <w:num w:numId="49" w16cid:durableId="254093455">
    <w:abstractNumId w:val="18"/>
  </w:num>
  <w:num w:numId="50" w16cid:durableId="1561280712">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FFF"/>
    <w:rsid w:val="000011A1"/>
    <w:rsid w:val="000016B8"/>
    <w:rsid w:val="000045D4"/>
    <w:rsid w:val="0001389B"/>
    <w:rsid w:val="00013C4A"/>
    <w:rsid w:val="00017715"/>
    <w:rsid w:val="00024350"/>
    <w:rsid w:val="00025DB6"/>
    <w:rsid w:val="00027D16"/>
    <w:rsid w:val="00032D28"/>
    <w:rsid w:val="0003436C"/>
    <w:rsid w:val="00041077"/>
    <w:rsid w:val="00042FFF"/>
    <w:rsid w:val="000454B6"/>
    <w:rsid w:val="00046041"/>
    <w:rsid w:val="00050852"/>
    <w:rsid w:val="00051258"/>
    <w:rsid w:val="000528A1"/>
    <w:rsid w:val="00053DA5"/>
    <w:rsid w:val="000549E7"/>
    <w:rsid w:val="000557C7"/>
    <w:rsid w:val="00056B1C"/>
    <w:rsid w:val="00065F71"/>
    <w:rsid w:val="00067BBB"/>
    <w:rsid w:val="00070207"/>
    <w:rsid w:val="00070AEB"/>
    <w:rsid w:val="00073168"/>
    <w:rsid w:val="000735B8"/>
    <w:rsid w:val="00080D60"/>
    <w:rsid w:val="00081A75"/>
    <w:rsid w:val="000851D7"/>
    <w:rsid w:val="00085634"/>
    <w:rsid w:val="000868ED"/>
    <w:rsid w:val="000905C9"/>
    <w:rsid w:val="00094987"/>
    <w:rsid w:val="00095FF7"/>
    <w:rsid w:val="000978B7"/>
    <w:rsid w:val="000A149D"/>
    <w:rsid w:val="000A5ED4"/>
    <w:rsid w:val="000A65FE"/>
    <w:rsid w:val="000B0851"/>
    <w:rsid w:val="000B232F"/>
    <w:rsid w:val="000C1176"/>
    <w:rsid w:val="000C1FD9"/>
    <w:rsid w:val="000C5FE4"/>
    <w:rsid w:val="000D1A9F"/>
    <w:rsid w:val="000D3623"/>
    <w:rsid w:val="000D4E35"/>
    <w:rsid w:val="000D690F"/>
    <w:rsid w:val="000D78EF"/>
    <w:rsid w:val="000E1F7C"/>
    <w:rsid w:val="000F112E"/>
    <w:rsid w:val="000F4679"/>
    <w:rsid w:val="000F603E"/>
    <w:rsid w:val="000F701B"/>
    <w:rsid w:val="001015D6"/>
    <w:rsid w:val="00101C4D"/>
    <w:rsid w:val="001021DF"/>
    <w:rsid w:val="00110F7B"/>
    <w:rsid w:val="001134E4"/>
    <w:rsid w:val="00115526"/>
    <w:rsid w:val="0011670F"/>
    <w:rsid w:val="00120656"/>
    <w:rsid w:val="00121A87"/>
    <w:rsid w:val="00121EC9"/>
    <w:rsid w:val="0012211A"/>
    <w:rsid w:val="00124F06"/>
    <w:rsid w:val="00126DAD"/>
    <w:rsid w:val="001305E4"/>
    <w:rsid w:val="0013182E"/>
    <w:rsid w:val="00134862"/>
    <w:rsid w:val="00136A1C"/>
    <w:rsid w:val="00136E35"/>
    <w:rsid w:val="00140DF1"/>
    <w:rsid w:val="00140E0C"/>
    <w:rsid w:val="001429D7"/>
    <w:rsid w:val="00146CF6"/>
    <w:rsid w:val="001504D1"/>
    <w:rsid w:val="00150D9E"/>
    <w:rsid w:val="00150F5A"/>
    <w:rsid w:val="00153E04"/>
    <w:rsid w:val="0015658A"/>
    <w:rsid w:val="001630B7"/>
    <w:rsid w:val="001677E7"/>
    <w:rsid w:val="001716D2"/>
    <w:rsid w:val="001740BB"/>
    <w:rsid w:val="00174130"/>
    <w:rsid w:val="00174171"/>
    <w:rsid w:val="00180F1C"/>
    <w:rsid w:val="00183D04"/>
    <w:rsid w:val="00184001"/>
    <w:rsid w:val="00184220"/>
    <w:rsid w:val="001842F2"/>
    <w:rsid w:val="001849DC"/>
    <w:rsid w:val="0018527A"/>
    <w:rsid w:val="00190F77"/>
    <w:rsid w:val="00192083"/>
    <w:rsid w:val="001952D0"/>
    <w:rsid w:val="00197050"/>
    <w:rsid w:val="00197062"/>
    <w:rsid w:val="00197851"/>
    <w:rsid w:val="001A1D1C"/>
    <w:rsid w:val="001A391C"/>
    <w:rsid w:val="001A53D6"/>
    <w:rsid w:val="001B509F"/>
    <w:rsid w:val="001B565E"/>
    <w:rsid w:val="001C25D3"/>
    <w:rsid w:val="001C6A82"/>
    <w:rsid w:val="001C7ACB"/>
    <w:rsid w:val="001D4504"/>
    <w:rsid w:val="001D62B5"/>
    <w:rsid w:val="001E22EF"/>
    <w:rsid w:val="001E4E8E"/>
    <w:rsid w:val="001E7671"/>
    <w:rsid w:val="001F702E"/>
    <w:rsid w:val="00201ECF"/>
    <w:rsid w:val="002023D2"/>
    <w:rsid w:val="00202E41"/>
    <w:rsid w:val="00203C1F"/>
    <w:rsid w:val="002047BC"/>
    <w:rsid w:val="00211102"/>
    <w:rsid w:val="00211346"/>
    <w:rsid w:val="00211918"/>
    <w:rsid w:val="00215798"/>
    <w:rsid w:val="00216AE1"/>
    <w:rsid w:val="00221290"/>
    <w:rsid w:val="002339F8"/>
    <w:rsid w:val="00235C42"/>
    <w:rsid w:val="00237C51"/>
    <w:rsid w:val="002400CD"/>
    <w:rsid w:val="00250A28"/>
    <w:rsid w:val="00251F4D"/>
    <w:rsid w:val="0025549F"/>
    <w:rsid w:val="00257A05"/>
    <w:rsid w:val="00265D98"/>
    <w:rsid w:val="00273EE9"/>
    <w:rsid w:val="002755C8"/>
    <w:rsid w:val="0028602B"/>
    <w:rsid w:val="00286801"/>
    <w:rsid w:val="0028753E"/>
    <w:rsid w:val="00290D20"/>
    <w:rsid w:val="00293E57"/>
    <w:rsid w:val="00294C9B"/>
    <w:rsid w:val="002A08F6"/>
    <w:rsid w:val="002A0F7A"/>
    <w:rsid w:val="002A3773"/>
    <w:rsid w:val="002A3DAC"/>
    <w:rsid w:val="002A45B4"/>
    <w:rsid w:val="002A4CAF"/>
    <w:rsid w:val="002B0A9E"/>
    <w:rsid w:val="002B1F1D"/>
    <w:rsid w:val="002B2745"/>
    <w:rsid w:val="002B3181"/>
    <w:rsid w:val="002B377E"/>
    <w:rsid w:val="002B5AC2"/>
    <w:rsid w:val="002B795D"/>
    <w:rsid w:val="002B7AF0"/>
    <w:rsid w:val="002C13F3"/>
    <w:rsid w:val="002C1D5A"/>
    <w:rsid w:val="002C6D91"/>
    <w:rsid w:val="002D1680"/>
    <w:rsid w:val="002D5101"/>
    <w:rsid w:val="002D7119"/>
    <w:rsid w:val="002E2823"/>
    <w:rsid w:val="002E46B0"/>
    <w:rsid w:val="0030132A"/>
    <w:rsid w:val="00310D61"/>
    <w:rsid w:val="003113AA"/>
    <w:rsid w:val="00313F51"/>
    <w:rsid w:val="00317B5B"/>
    <w:rsid w:val="0032390C"/>
    <w:rsid w:val="00325D0A"/>
    <w:rsid w:val="00327798"/>
    <w:rsid w:val="00330189"/>
    <w:rsid w:val="00332886"/>
    <w:rsid w:val="0033745D"/>
    <w:rsid w:val="00343142"/>
    <w:rsid w:val="00345EE3"/>
    <w:rsid w:val="00347CA5"/>
    <w:rsid w:val="00350F4C"/>
    <w:rsid w:val="00355D19"/>
    <w:rsid w:val="003569F3"/>
    <w:rsid w:val="0035795C"/>
    <w:rsid w:val="00361BCD"/>
    <w:rsid w:val="00362ACE"/>
    <w:rsid w:val="00363900"/>
    <w:rsid w:val="00364349"/>
    <w:rsid w:val="00365BD6"/>
    <w:rsid w:val="00365E94"/>
    <w:rsid w:val="00366E4D"/>
    <w:rsid w:val="00371299"/>
    <w:rsid w:val="00373A76"/>
    <w:rsid w:val="0037724D"/>
    <w:rsid w:val="003829DC"/>
    <w:rsid w:val="00384148"/>
    <w:rsid w:val="0038755F"/>
    <w:rsid w:val="00387DAF"/>
    <w:rsid w:val="003931D3"/>
    <w:rsid w:val="003A119C"/>
    <w:rsid w:val="003A79F6"/>
    <w:rsid w:val="003B3593"/>
    <w:rsid w:val="003B412B"/>
    <w:rsid w:val="003B63E6"/>
    <w:rsid w:val="003C307C"/>
    <w:rsid w:val="003C458D"/>
    <w:rsid w:val="003C5CFD"/>
    <w:rsid w:val="003C79A6"/>
    <w:rsid w:val="003D461F"/>
    <w:rsid w:val="003D6816"/>
    <w:rsid w:val="003E15D5"/>
    <w:rsid w:val="003F1CFF"/>
    <w:rsid w:val="003F4469"/>
    <w:rsid w:val="003F68D2"/>
    <w:rsid w:val="003F7CE5"/>
    <w:rsid w:val="004035C0"/>
    <w:rsid w:val="0040360E"/>
    <w:rsid w:val="004067DA"/>
    <w:rsid w:val="00415007"/>
    <w:rsid w:val="0042587C"/>
    <w:rsid w:val="004260AA"/>
    <w:rsid w:val="00431EC7"/>
    <w:rsid w:val="0044550C"/>
    <w:rsid w:val="0044552A"/>
    <w:rsid w:val="0044740E"/>
    <w:rsid w:val="0045161F"/>
    <w:rsid w:val="00454F74"/>
    <w:rsid w:val="00457C6E"/>
    <w:rsid w:val="004613A6"/>
    <w:rsid w:val="00461CFE"/>
    <w:rsid w:val="00464784"/>
    <w:rsid w:val="0046726F"/>
    <w:rsid w:val="00470DD6"/>
    <w:rsid w:val="0047126F"/>
    <w:rsid w:val="004721CD"/>
    <w:rsid w:val="00472770"/>
    <w:rsid w:val="00472B00"/>
    <w:rsid w:val="00476236"/>
    <w:rsid w:val="004762B0"/>
    <w:rsid w:val="00476658"/>
    <w:rsid w:val="00483243"/>
    <w:rsid w:val="004858E0"/>
    <w:rsid w:val="004878CE"/>
    <w:rsid w:val="00491081"/>
    <w:rsid w:val="004927A6"/>
    <w:rsid w:val="00492E4D"/>
    <w:rsid w:val="00495CB8"/>
    <w:rsid w:val="00496064"/>
    <w:rsid w:val="004963FF"/>
    <w:rsid w:val="00497859"/>
    <w:rsid w:val="004A172B"/>
    <w:rsid w:val="004A20A7"/>
    <w:rsid w:val="004A70DE"/>
    <w:rsid w:val="004B0240"/>
    <w:rsid w:val="004B6DC2"/>
    <w:rsid w:val="004B7309"/>
    <w:rsid w:val="004C01CB"/>
    <w:rsid w:val="004C27D2"/>
    <w:rsid w:val="004C41C1"/>
    <w:rsid w:val="004C4ADD"/>
    <w:rsid w:val="004C6647"/>
    <w:rsid w:val="004C68D5"/>
    <w:rsid w:val="004D2176"/>
    <w:rsid w:val="004D3D10"/>
    <w:rsid w:val="004D4A52"/>
    <w:rsid w:val="004D512E"/>
    <w:rsid w:val="004E0B61"/>
    <w:rsid w:val="004E1AAB"/>
    <w:rsid w:val="004E3414"/>
    <w:rsid w:val="004E442A"/>
    <w:rsid w:val="004E654A"/>
    <w:rsid w:val="004F0436"/>
    <w:rsid w:val="004F630B"/>
    <w:rsid w:val="00500018"/>
    <w:rsid w:val="0050179C"/>
    <w:rsid w:val="005046E0"/>
    <w:rsid w:val="0051249D"/>
    <w:rsid w:val="00512833"/>
    <w:rsid w:val="00515154"/>
    <w:rsid w:val="005156BC"/>
    <w:rsid w:val="005172BF"/>
    <w:rsid w:val="00517729"/>
    <w:rsid w:val="00521401"/>
    <w:rsid w:val="00522504"/>
    <w:rsid w:val="00525751"/>
    <w:rsid w:val="00526459"/>
    <w:rsid w:val="005313B8"/>
    <w:rsid w:val="0053788D"/>
    <w:rsid w:val="0054204A"/>
    <w:rsid w:val="005466C9"/>
    <w:rsid w:val="0055533A"/>
    <w:rsid w:val="005566D7"/>
    <w:rsid w:val="005571F8"/>
    <w:rsid w:val="0056175B"/>
    <w:rsid w:val="0056560D"/>
    <w:rsid w:val="00565817"/>
    <w:rsid w:val="00580F86"/>
    <w:rsid w:val="00581E6E"/>
    <w:rsid w:val="00586470"/>
    <w:rsid w:val="00587668"/>
    <w:rsid w:val="005905D7"/>
    <w:rsid w:val="00591102"/>
    <w:rsid w:val="0059559C"/>
    <w:rsid w:val="00597E45"/>
    <w:rsid w:val="005A09FC"/>
    <w:rsid w:val="005A2C02"/>
    <w:rsid w:val="005A46D6"/>
    <w:rsid w:val="005A5BD9"/>
    <w:rsid w:val="005A6963"/>
    <w:rsid w:val="005B2D6F"/>
    <w:rsid w:val="005B45E6"/>
    <w:rsid w:val="005B49C5"/>
    <w:rsid w:val="005B5A3A"/>
    <w:rsid w:val="005B7BAD"/>
    <w:rsid w:val="005C383F"/>
    <w:rsid w:val="005C4A11"/>
    <w:rsid w:val="005D34B6"/>
    <w:rsid w:val="005D3776"/>
    <w:rsid w:val="005D5777"/>
    <w:rsid w:val="005D65E9"/>
    <w:rsid w:val="005D7629"/>
    <w:rsid w:val="005E1398"/>
    <w:rsid w:val="005E40D5"/>
    <w:rsid w:val="005E4125"/>
    <w:rsid w:val="005E574D"/>
    <w:rsid w:val="005E7982"/>
    <w:rsid w:val="005F060C"/>
    <w:rsid w:val="005F117F"/>
    <w:rsid w:val="005F2B61"/>
    <w:rsid w:val="005F7A17"/>
    <w:rsid w:val="006003BA"/>
    <w:rsid w:val="006011BD"/>
    <w:rsid w:val="00601A95"/>
    <w:rsid w:val="00602A6D"/>
    <w:rsid w:val="00604356"/>
    <w:rsid w:val="00606106"/>
    <w:rsid w:val="00606978"/>
    <w:rsid w:val="0061457F"/>
    <w:rsid w:val="006200D4"/>
    <w:rsid w:val="00621386"/>
    <w:rsid w:val="006218EC"/>
    <w:rsid w:val="00621C9E"/>
    <w:rsid w:val="00625E53"/>
    <w:rsid w:val="00626483"/>
    <w:rsid w:val="00627575"/>
    <w:rsid w:val="00630B2C"/>
    <w:rsid w:val="00630F19"/>
    <w:rsid w:val="00635019"/>
    <w:rsid w:val="00635EE3"/>
    <w:rsid w:val="0063719B"/>
    <w:rsid w:val="00640C2B"/>
    <w:rsid w:val="00643B57"/>
    <w:rsid w:val="006500D9"/>
    <w:rsid w:val="00657331"/>
    <w:rsid w:val="0066165A"/>
    <w:rsid w:val="0066329D"/>
    <w:rsid w:val="00665AD7"/>
    <w:rsid w:val="00671467"/>
    <w:rsid w:val="0067196F"/>
    <w:rsid w:val="00672147"/>
    <w:rsid w:val="00673FF1"/>
    <w:rsid w:val="0068040D"/>
    <w:rsid w:val="006807BE"/>
    <w:rsid w:val="00685349"/>
    <w:rsid w:val="0068709B"/>
    <w:rsid w:val="00687158"/>
    <w:rsid w:val="00691CD0"/>
    <w:rsid w:val="006A5837"/>
    <w:rsid w:val="006A5E48"/>
    <w:rsid w:val="006A693F"/>
    <w:rsid w:val="006A79C2"/>
    <w:rsid w:val="006A7D22"/>
    <w:rsid w:val="006B56C7"/>
    <w:rsid w:val="006B69F3"/>
    <w:rsid w:val="006C05D7"/>
    <w:rsid w:val="006C22E8"/>
    <w:rsid w:val="006C2F6E"/>
    <w:rsid w:val="006C5B1D"/>
    <w:rsid w:val="006C6B9B"/>
    <w:rsid w:val="006D1FE5"/>
    <w:rsid w:val="006E0E5E"/>
    <w:rsid w:val="006F15BA"/>
    <w:rsid w:val="006F4CEF"/>
    <w:rsid w:val="006F54BF"/>
    <w:rsid w:val="006F702D"/>
    <w:rsid w:val="00701491"/>
    <w:rsid w:val="00707620"/>
    <w:rsid w:val="00707B16"/>
    <w:rsid w:val="00712243"/>
    <w:rsid w:val="007122EC"/>
    <w:rsid w:val="00712717"/>
    <w:rsid w:val="007128D3"/>
    <w:rsid w:val="0071316D"/>
    <w:rsid w:val="007164B3"/>
    <w:rsid w:val="007172D7"/>
    <w:rsid w:val="00720665"/>
    <w:rsid w:val="007206A1"/>
    <w:rsid w:val="007215AA"/>
    <w:rsid w:val="00721609"/>
    <w:rsid w:val="00723B0E"/>
    <w:rsid w:val="00727A2B"/>
    <w:rsid w:val="00730EAA"/>
    <w:rsid w:val="00731132"/>
    <w:rsid w:val="00733384"/>
    <w:rsid w:val="00735234"/>
    <w:rsid w:val="0073733E"/>
    <w:rsid w:val="00737FEA"/>
    <w:rsid w:val="00741FF0"/>
    <w:rsid w:val="00742265"/>
    <w:rsid w:val="00743356"/>
    <w:rsid w:val="007446F5"/>
    <w:rsid w:val="00744761"/>
    <w:rsid w:val="00744A9B"/>
    <w:rsid w:val="007470CA"/>
    <w:rsid w:val="007522F3"/>
    <w:rsid w:val="007527C3"/>
    <w:rsid w:val="007535DC"/>
    <w:rsid w:val="00753FC2"/>
    <w:rsid w:val="007551FA"/>
    <w:rsid w:val="00760657"/>
    <w:rsid w:val="007617A7"/>
    <w:rsid w:val="00761907"/>
    <w:rsid w:val="007661CF"/>
    <w:rsid w:val="0077054F"/>
    <w:rsid w:val="007707B7"/>
    <w:rsid w:val="00771F18"/>
    <w:rsid w:val="00772B2F"/>
    <w:rsid w:val="00772F12"/>
    <w:rsid w:val="00772F41"/>
    <w:rsid w:val="00777A6B"/>
    <w:rsid w:val="00786EAA"/>
    <w:rsid w:val="00790AD5"/>
    <w:rsid w:val="00790B39"/>
    <w:rsid w:val="007A0094"/>
    <w:rsid w:val="007A689B"/>
    <w:rsid w:val="007A6B33"/>
    <w:rsid w:val="007B380E"/>
    <w:rsid w:val="007B7A21"/>
    <w:rsid w:val="007B7A76"/>
    <w:rsid w:val="007C52EA"/>
    <w:rsid w:val="007D17D6"/>
    <w:rsid w:val="007D3749"/>
    <w:rsid w:val="007D3C84"/>
    <w:rsid w:val="007D45EC"/>
    <w:rsid w:val="007D65AF"/>
    <w:rsid w:val="007D69C4"/>
    <w:rsid w:val="007D6DDC"/>
    <w:rsid w:val="007F1263"/>
    <w:rsid w:val="007F56A6"/>
    <w:rsid w:val="0080157F"/>
    <w:rsid w:val="00802A50"/>
    <w:rsid w:val="00802C1D"/>
    <w:rsid w:val="00804B91"/>
    <w:rsid w:val="00816FFF"/>
    <w:rsid w:val="00821F53"/>
    <w:rsid w:val="008234F4"/>
    <w:rsid w:val="00824638"/>
    <w:rsid w:val="00826E6A"/>
    <w:rsid w:val="00845D3D"/>
    <w:rsid w:val="0084687E"/>
    <w:rsid w:val="0084788B"/>
    <w:rsid w:val="00851FE5"/>
    <w:rsid w:val="00852D64"/>
    <w:rsid w:val="00853815"/>
    <w:rsid w:val="008551C7"/>
    <w:rsid w:val="00856CD7"/>
    <w:rsid w:val="008645D2"/>
    <w:rsid w:val="0087120D"/>
    <w:rsid w:val="00872352"/>
    <w:rsid w:val="00875CDC"/>
    <w:rsid w:val="00876DE4"/>
    <w:rsid w:val="00883130"/>
    <w:rsid w:val="008844E3"/>
    <w:rsid w:val="00885C94"/>
    <w:rsid w:val="0088642F"/>
    <w:rsid w:val="00892987"/>
    <w:rsid w:val="00893738"/>
    <w:rsid w:val="00893B6E"/>
    <w:rsid w:val="00894496"/>
    <w:rsid w:val="00895390"/>
    <w:rsid w:val="00895828"/>
    <w:rsid w:val="0089697C"/>
    <w:rsid w:val="008A0246"/>
    <w:rsid w:val="008A2267"/>
    <w:rsid w:val="008A3D29"/>
    <w:rsid w:val="008A42EF"/>
    <w:rsid w:val="008A4A18"/>
    <w:rsid w:val="008A5650"/>
    <w:rsid w:val="008A6648"/>
    <w:rsid w:val="008A798E"/>
    <w:rsid w:val="008B6D3A"/>
    <w:rsid w:val="008C2132"/>
    <w:rsid w:val="008C683D"/>
    <w:rsid w:val="008C7E16"/>
    <w:rsid w:val="008D1FBE"/>
    <w:rsid w:val="008D2B82"/>
    <w:rsid w:val="008D3E84"/>
    <w:rsid w:val="008D4973"/>
    <w:rsid w:val="008D55AF"/>
    <w:rsid w:val="008D5735"/>
    <w:rsid w:val="008D74C6"/>
    <w:rsid w:val="008D7773"/>
    <w:rsid w:val="008E094F"/>
    <w:rsid w:val="008E6C11"/>
    <w:rsid w:val="008E7989"/>
    <w:rsid w:val="008F0325"/>
    <w:rsid w:val="008F0C1D"/>
    <w:rsid w:val="008F114E"/>
    <w:rsid w:val="008F2A53"/>
    <w:rsid w:val="008F30DD"/>
    <w:rsid w:val="008F3456"/>
    <w:rsid w:val="008F672B"/>
    <w:rsid w:val="008F70D8"/>
    <w:rsid w:val="009025EC"/>
    <w:rsid w:val="00903E16"/>
    <w:rsid w:val="0090420D"/>
    <w:rsid w:val="0090458E"/>
    <w:rsid w:val="00905082"/>
    <w:rsid w:val="00905773"/>
    <w:rsid w:val="00906074"/>
    <w:rsid w:val="00911B4C"/>
    <w:rsid w:val="009126E0"/>
    <w:rsid w:val="00913492"/>
    <w:rsid w:val="00924432"/>
    <w:rsid w:val="00925CD0"/>
    <w:rsid w:val="0092634A"/>
    <w:rsid w:val="00927115"/>
    <w:rsid w:val="0093018E"/>
    <w:rsid w:val="00931967"/>
    <w:rsid w:val="00932BBA"/>
    <w:rsid w:val="00937124"/>
    <w:rsid w:val="00940B3C"/>
    <w:rsid w:val="009419C3"/>
    <w:rsid w:val="00941BE8"/>
    <w:rsid w:val="009432B6"/>
    <w:rsid w:val="009455EC"/>
    <w:rsid w:val="00955621"/>
    <w:rsid w:val="00955670"/>
    <w:rsid w:val="00956312"/>
    <w:rsid w:val="00961BB3"/>
    <w:rsid w:val="00966050"/>
    <w:rsid w:val="00966D91"/>
    <w:rsid w:val="00971514"/>
    <w:rsid w:val="0097237C"/>
    <w:rsid w:val="00975906"/>
    <w:rsid w:val="00982081"/>
    <w:rsid w:val="0098575F"/>
    <w:rsid w:val="00986266"/>
    <w:rsid w:val="009902FB"/>
    <w:rsid w:val="00993601"/>
    <w:rsid w:val="00994506"/>
    <w:rsid w:val="0099628F"/>
    <w:rsid w:val="009974DC"/>
    <w:rsid w:val="009A7943"/>
    <w:rsid w:val="009B0BBA"/>
    <w:rsid w:val="009B2166"/>
    <w:rsid w:val="009B58A6"/>
    <w:rsid w:val="009B707B"/>
    <w:rsid w:val="009C2CC3"/>
    <w:rsid w:val="009C3CDF"/>
    <w:rsid w:val="009C5B94"/>
    <w:rsid w:val="009C6393"/>
    <w:rsid w:val="009D00EC"/>
    <w:rsid w:val="009D5A8D"/>
    <w:rsid w:val="009D685F"/>
    <w:rsid w:val="009D750B"/>
    <w:rsid w:val="009E00C7"/>
    <w:rsid w:val="009E7308"/>
    <w:rsid w:val="009F00BF"/>
    <w:rsid w:val="009F3166"/>
    <w:rsid w:val="009F49B0"/>
    <w:rsid w:val="009F7A65"/>
    <w:rsid w:val="009F7DF3"/>
    <w:rsid w:val="00A01694"/>
    <w:rsid w:val="00A07C32"/>
    <w:rsid w:val="00A12E21"/>
    <w:rsid w:val="00A12FE9"/>
    <w:rsid w:val="00A142E9"/>
    <w:rsid w:val="00A15D6C"/>
    <w:rsid w:val="00A21D4F"/>
    <w:rsid w:val="00A21F7B"/>
    <w:rsid w:val="00A249F5"/>
    <w:rsid w:val="00A304E1"/>
    <w:rsid w:val="00A318C8"/>
    <w:rsid w:val="00A3615B"/>
    <w:rsid w:val="00A43F32"/>
    <w:rsid w:val="00A4434C"/>
    <w:rsid w:val="00A457CB"/>
    <w:rsid w:val="00A47887"/>
    <w:rsid w:val="00A528E6"/>
    <w:rsid w:val="00A53B3E"/>
    <w:rsid w:val="00A54EFB"/>
    <w:rsid w:val="00A55700"/>
    <w:rsid w:val="00A65194"/>
    <w:rsid w:val="00A65743"/>
    <w:rsid w:val="00A662DA"/>
    <w:rsid w:val="00A72D35"/>
    <w:rsid w:val="00A74133"/>
    <w:rsid w:val="00A82822"/>
    <w:rsid w:val="00A855BB"/>
    <w:rsid w:val="00A86250"/>
    <w:rsid w:val="00A86CEC"/>
    <w:rsid w:val="00A921E3"/>
    <w:rsid w:val="00A93856"/>
    <w:rsid w:val="00A97ADA"/>
    <w:rsid w:val="00AA39F1"/>
    <w:rsid w:val="00AA4245"/>
    <w:rsid w:val="00AA6855"/>
    <w:rsid w:val="00AB0B9C"/>
    <w:rsid w:val="00AB396C"/>
    <w:rsid w:val="00AC60CA"/>
    <w:rsid w:val="00AC731B"/>
    <w:rsid w:val="00AD16AE"/>
    <w:rsid w:val="00AD1891"/>
    <w:rsid w:val="00AD30F8"/>
    <w:rsid w:val="00AD3695"/>
    <w:rsid w:val="00AE2C5C"/>
    <w:rsid w:val="00AE3C9F"/>
    <w:rsid w:val="00AF1E92"/>
    <w:rsid w:val="00AF3E55"/>
    <w:rsid w:val="00AF6AFD"/>
    <w:rsid w:val="00B00382"/>
    <w:rsid w:val="00B03F9D"/>
    <w:rsid w:val="00B057DA"/>
    <w:rsid w:val="00B07536"/>
    <w:rsid w:val="00B12871"/>
    <w:rsid w:val="00B15BA5"/>
    <w:rsid w:val="00B22F5D"/>
    <w:rsid w:val="00B22F81"/>
    <w:rsid w:val="00B24890"/>
    <w:rsid w:val="00B279F1"/>
    <w:rsid w:val="00B27E4C"/>
    <w:rsid w:val="00B32873"/>
    <w:rsid w:val="00B34FCA"/>
    <w:rsid w:val="00B3734F"/>
    <w:rsid w:val="00B41696"/>
    <w:rsid w:val="00B4622B"/>
    <w:rsid w:val="00B47838"/>
    <w:rsid w:val="00B5128B"/>
    <w:rsid w:val="00B523A1"/>
    <w:rsid w:val="00B54B6D"/>
    <w:rsid w:val="00B61A3B"/>
    <w:rsid w:val="00B63BCA"/>
    <w:rsid w:val="00B63BF8"/>
    <w:rsid w:val="00B64075"/>
    <w:rsid w:val="00B7023E"/>
    <w:rsid w:val="00B735D9"/>
    <w:rsid w:val="00B803E4"/>
    <w:rsid w:val="00B81F11"/>
    <w:rsid w:val="00B90ACD"/>
    <w:rsid w:val="00B9241D"/>
    <w:rsid w:val="00B93D55"/>
    <w:rsid w:val="00B94AF4"/>
    <w:rsid w:val="00B95759"/>
    <w:rsid w:val="00B958A2"/>
    <w:rsid w:val="00BA3659"/>
    <w:rsid w:val="00BA4F72"/>
    <w:rsid w:val="00BA58A3"/>
    <w:rsid w:val="00BA6123"/>
    <w:rsid w:val="00BB0B7D"/>
    <w:rsid w:val="00BB0CE2"/>
    <w:rsid w:val="00BB0CEA"/>
    <w:rsid w:val="00BB74C2"/>
    <w:rsid w:val="00BB7B79"/>
    <w:rsid w:val="00BC216B"/>
    <w:rsid w:val="00BD22D8"/>
    <w:rsid w:val="00BD6F2C"/>
    <w:rsid w:val="00BE02A7"/>
    <w:rsid w:val="00BE05E5"/>
    <w:rsid w:val="00BE2906"/>
    <w:rsid w:val="00BE4AD7"/>
    <w:rsid w:val="00BF0FD7"/>
    <w:rsid w:val="00BF1901"/>
    <w:rsid w:val="00BF1C84"/>
    <w:rsid w:val="00BF2947"/>
    <w:rsid w:val="00BF2A99"/>
    <w:rsid w:val="00BF4740"/>
    <w:rsid w:val="00BF4A03"/>
    <w:rsid w:val="00BF7079"/>
    <w:rsid w:val="00C01E1F"/>
    <w:rsid w:val="00C01E55"/>
    <w:rsid w:val="00C025AA"/>
    <w:rsid w:val="00C025D0"/>
    <w:rsid w:val="00C02B9A"/>
    <w:rsid w:val="00C1170F"/>
    <w:rsid w:val="00C11768"/>
    <w:rsid w:val="00C12502"/>
    <w:rsid w:val="00C30EF4"/>
    <w:rsid w:val="00C40204"/>
    <w:rsid w:val="00C40576"/>
    <w:rsid w:val="00C47A7C"/>
    <w:rsid w:val="00C50ED3"/>
    <w:rsid w:val="00C5347E"/>
    <w:rsid w:val="00C56DD1"/>
    <w:rsid w:val="00C637D2"/>
    <w:rsid w:val="00C67269"/>
    <w:rsid w:val="00C675FB"/>
    <w:rsid w:val="00C706E3"/>
    <w:rsid w:val="00C723ED"/>
    <w:rsid w:val="00C75621"/>
    <w:rsid w:val="00C77C55"/>
    <w:rsid w:val="00C91B3D"/>
    <w:rsid w:val="00C926C2"/>
    <w:rsid w:val="00C94C7E"/>
    <w:rsid w:val="00CA5F14"/>
    <w:rsid w:val="00CA6218"/>
    <w:rsid w:val="00CA6901"/>
    <w:rsid w:val="00CB0182"/>
    <w:rsid w:val="00CB2044"/>
    <w:rsid w:val="00CB57F6"/>
    <w:rsid w:val="00CB6C47"/>
    <w:rsid w:val="00CC49AA"/>
    <w:rsid w:val="00CC50B8"/>
    <w:rsid w:val="00CC7CC6"/>
    <w:rsid w:val="00CD16AE"/>
    <w:rsid w:val="00CD7EE9"/>
    <w:rsid w:val="00CE4E50"/>
    <w:rsid w:val="00CE518A"/>
    <w:rsid w:val="00CF1C25"/>
    <w:rsid w:val="00CF2CF7"/>
    <w:rsid w:val="00D02C60"/>
    <w:rsid w:val="00D0707D"/>
    <w:rsid w:val="00D1026B"/>
    <w:rsid w:val="00D119F6"/>
    <w:rsid w:val="00D13200"/>
    <w:rsid w:val="00D14799"/>
    <w:rsid w:val="00D151ED"/>
    <w:rsid w:val="00D26BB0"/>
    <w:rsid w:val="00D31E8F"/>
    <w:rsid w:val="00D35AB9"/>
    <w:rsid w:val="00D35B26"/>
    <w:rsid w:val="00D378D1"/>
    <w:rsid w:val="00D37DC8"/>
    <w:rsid w:val="00D41272"/>
    <w:rsid w:val="00D422CE"/>
    <w:rsid w:val="00D42A2E"/>
    <w:rsid w:val="00D45025"/>
    <w:rsid w:val="00D479E9"/>
    <w:rsid w:val="00D47DBB"/>
    <w:rsid w:val="00D47E10"/>
    <w:rsid w:val="00D47F9B"/>
    <w:rsid w:val="00D51731"/>
    <w:rsid w:val="00D51E59"/>
    <w:rsid w:val="00D5228E"/>
    <w:rsid w:val="00D5278D"/>
    <w:rsid w:val="00D55C33"/>
    <w:rsid w:val="00D5660D"/>
    <w:rsid w:val="00D64B4B"/>
    <w:rsid w:val="00D650B7"/>
    <w:rsid w:val="00D65C6C"/>
    <w:rsid w:val="00D7030A"/>
    <w:rsid w:val="00D72809"/>
    <w:rsid w:val="00D7445F"/>
    <w:rsid w:val="00D74A06"/>
    <w:rsid w:val="00D74DAB"/>
    <w:rsid w:val="00D77075"/>
    <w:rsid w:val="00D867E7"/>
    <w:rsid w:val="00D9032D"/>
    <w:rsid w:val="00D904A3"/>
    <w:rsid w:val="00D9166F"/>
    <w:rsid w:val="00D91E0E"/>
    <w:rsid w:val="00D91EA0"/>
    <w:rsid w:val="00D9386A"/>
    <w:rsid w:val="00D943E9"/>
    <w:rsid w:val="00D94788"/>
    <w:rsid w:val="00D97AA5"/>
    <w:rsid w:val="00DA2269"/>
    <w:rsid w:val="00DA669D"/>
    <w:rsid w:val="00DB2D13"/>
    <w:rsid w:val="00DB4832"/>
    <w:rsid w:val="00DB4DD8"/>
    <w:rsid w:val="00DB4FF3"/>
    <w:rsid w:val="00DB57D0"/>
    <w:rsid w:val="00DB58E3"/>
    <w:rsid w:val="00DB5C2E"/>
    <w:rsid w:val="00DB5EE6"/>
    <w:rsid w:val="00DB6600"/>
    <w:rsid w:val="00DB68D6"/>
    <w:rsid w:val="00DB7999"/>
    <w:rsid w:val="00DD1B23"/>
    <w:rsid w:val="00DD27B0"/>
    <w:rsid w:val="00DD7D4C"/>
    <w:rsid w:val="00DE1BE1"/>
    <w:rsid w:val="00DE5CCB"/>
    <w:rsid w:val="00DF1E58"/>
    <w:rsid w:val="00DF42F0"/>
    <w:rsid w:val="00DF6984"/>
    <w:rsid w:val="00E027B9"/>
    <w:rsid w:val="00E02EC0"/>
    <w:rsid w:val="00E107FF"/>
    <w:rsid w:val="00E12F6C"/>
    <w:rsid w:val="00E14452"/>
    <w:rsid w:val="00E20631"/>
    <w:rsid w:val="00E20876"/>
    <w:rsid w:val="00E21232"/>
    <w:rsid w:val="00E34371"/>
    <w:rsid w:val="00E35A0D"/>
    <w:rsid w:val="00E36747"/>
    <w:rsid w:val="00E41EBB"/>
    <w:rsid w:val="00E5196D"/>
    <w:rsid w:val="00E52ABC"/>
    <w:rsid w:val="00E55C74"/>
    <w:rsid w:val="00E56C8E"/>
    <w:rsid w:val="00E57374"/>
    <w:rsid w:val="00E578CF"/>
    <w:rsid w:val="00E60661"/>
    <w:rsid w:val="00E61A07"/>
    <w:rsid w:val="00E63853"/>
    <w:rsid w:val="00E63D9B"/>
    <w:rsid w:val="00E66354"/>
    <w:rsid w:val="00E736C7"/>
    <w:rsid w:val="00E76D82"/>
    <w:rsid w:val="00E7731F"/>
    <w:rsid w:val="00E84028"/>
    <w:rsid w:val="00E936C2"/>
    <w:rsid w:val="00EA0027"/>
    <w:rsid w:val="00EA0D10"/>
    <w:rsid w:val="00EA3DA8"/>
    <w:rsid w:val="00EA56DE"/>
    <w:rsid w:val="00EA599B"/>
    <w:rsid w:val="00EA6BAE"/>
    <w:rsid w:val="00EA7C8E"/>
    <w:rsid w:val="00EA7DD7"/>
    <w:rsid w:val="00EB0B99"/>
    <w:rsid w:val="00EB17D6"/>
    <w:rsid w:val="00EB20C9"/>
    <w:rsid w:val="00EB3A29"/>
    <w:rsid w:val="00EB4807"/>
    <w:rsid w:val="00EB4E29"/>
    <w:rsid w:val="00EC0DF5"/>
    <w:rsid w:val="00EC1E89"/>
    <w:rsid w:val="00EC333E"/>
    <w:rsid w:val="00EC3A2D"/>
    <w:rsid w:val="00ED1E17"/>
    <w:rsid w:val="00ED2FDE"/>
    <w:rsid w:val="00ED5042"/>
    <w:rsid w:val="00EE08D4"/>
    <w:rsid w:val="00EE2756"/>
    <w:rsid w:val="00EE2FA3"/>
    <w:rsid w:val="00EE7391"/>
    <w:rsid w:val="00EF01AE"/>
    <w:rsid w:val="00EF0DD1"/>
    <w:rsid w:val="00EF1EF5"/>
    <w:rsid w:val="00EF231A"/>
    <w:rsid w:val="00EF2A58"/>
    <w:rsid w:val="00EF4451"/>
    <w:rsid w:val="00EF65FE"/>
    <w:rsid w:val="00EF6A53"/>
    <w:rsid w:val="00EF7F1F"/>
    <w:rsid w:val="00F01164"/>
    <w:rsid w:val="00F034E8"/>
    <w:rsid w:val="00F04B32"/>
    <w:rsid w:val="00F07529"/>
    <w:rsid w:val="00F07E42"/>
    <w:rsid w:val="00F1095E"/>
    <w:rsid w:val="00F11D18"/>
    <w:rsid w:val="00F146EA"/>
    <w:rsid w:val="00F14754"/>
    <w:rsid w:val="00F152EE"/>
    <w:rsid w:val="00F1577F"/>
    <w:rsid w:val="00F15EAC"/>
    <w:rsid w:val="00F1639D"/>
    <w:rsid w:val="00F26B2A"/>
    <w:rsid w:val="00F30436"/>
    <w:rsid w:val="00F309BA"/>
    <w:rsid w:val="00F30C09"/>
    <w:rsid w:val="00F321EE"/>
    <w:rsid w:val="00F32A05"/>
    <w:rsid w:val="00F33B37"/>
    <w:rsid w:val="00F365F7"/>
    <w:rsid w:val="00F37D73"/>
    <w:rsid w:val="00F4092B"/>
    <w:rsid w:val="00F436E9"/>
    <w:rsid w:val="00F44B07"/>
    <w:rsid w:val="00F47C81"/>
    <w:rsid w:val="00F5068F"/>
    <w:rsid w:val="00F553DB"/>
    <w:rsid w:val="00F55C39"/>
    <w:rsid w:val="00F56FE4"/>
    <w:rsid w:val="00F63504"/>
    <w:rsid w:val="00F64CE8"/>
    <w:rsid w:val="00F66112"/>
    <w:rsid w:val="00F66AEF"/>
    <w:rsid w:val="00F713CB"/>
    <w:rsid w:val="00F7425C"/>
    <w:rsid w:val="00F74FEE"/>
    <w:rsid w:val="00F77043"/>
    <w:rsid w:val="00F80BB9"/>
    <w:rsid w:val="00F84E51"/>
    <w:rsid w:val="00F8506A"/>
    <w:rsid w:val="00F853A0"/>
    <w:rsid w:val="00F87F42"/>
    <w:rsid w:val="00F9210E"/>
    <w:rsid w:val="00F94651"/>
    <w:rsid w:val="00F94A7D"/>
    <w:rsid w:val="00F95CCB"/>
    <w:rsid w:val="00F96828"/>
    <w:rsid w:val="00FA3A52"/>
    <w:rsid w:val="00FA5362"/>
    <w:rsid w:val="00FA7737"/>
    <w:rsid w:val="00FB0A43"/>
    <w:rsid w:val="00FB2974"/>
    <w:rsid w:val="00FB7122"/>
    <w:rsid w:val="00FC0636"/>
    <w:rsid w:val="00FC32B9"/>
    <w:rsid w:val="00FC6B0A"/>
    <w:rsid w:val="00FD06AB"/>
    <w:rsid w:val="00FD2768"/>
    <w:rsid w:val="00FD2B79"/>
    <w:rsid w:val="00FD6722"/>
    <w:rsid w:val="00FE1EF9"/>
    <w:rsid w:val="00FE3A82"/>
    <w:rsid w:val="00FE624F"/>
    <w:rsid w:val="00FE6F45"/>
    <w:rsid w:val="00FF5F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0537A"/>
  <w15:docId w15:val="{217BC018-D78C-4F9E-AAF1-4B2D3EA0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6D91"/>
    <w:pPr>
      <w:widowControl w:val="0"/>
      <w:suppressAutoHyphens/>
    </w:pPr>
    <w:rPr>
      <w:kern w:val="1"/>
      <w:sz w:val="24"/>
      <w:szCs w:val="24"/>
    </w:rPr>
  </w:style>
  <w:style w:type="paragraph" w:styleId="1">
    <w:name w:val="heading 1"/>
    <w:basedOn w:val="a"/>
    <w:next w:val="a"/>
    <w:link w:val="10"/>
    <w:qFormat/>
    <w:rsid w:val="007535DC"/>
    <w:pPr>
      <w:keepNext/>
      <w:spacing w:before="180" w:after="180" w:line="720" w:lineRule="auto"/>
      <w:outlineLvl w:val="0"/>
    </w:pPr>
    <w:rPr>
      <w:rFonts w:ascii="Calibri Light"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42FFF"/>
    <w:pPr>
      <w:tabs>
        <w:tab w:val="center" w:pos="4153"/>
        <w:tab w:val="right" w:pos="8306"/>
      </w:tabs>
      <w:snapToGrid w:val="0"/>
    </w:pPr>
    <w:rPr>
      <w:sz w:val="20"/>
      <w:szCs w:val="20"/>
    </w:rPr>
  </w:style>
  <w:style w:type="character" w:styleId="a5">
    <w:name w:val="page number"/>
    <w:basedOn w:val="a0"/>
    <w:rsid w:val="00042FFF"/>
  </w:style>
  <w:style w:type="paragraph" w:styleId="a6">
    <w:name w:val="header"/>
    <w:basedOn w:val="a"/>
    <w:rsid w:val="00042FFF"/>
    <w:pPr>
      <w:tabs>
        <w:tab w:val="center" w:pos="4153"/>
        <w:tab w:val="right" w:pos="8306"/>
      </w:tabs>
      <w:snapToGrid w:val="0"/>
    </w:pPr>
    <w:rPr>
      <w:sz w:val="20"/>
      <w:szCs w:val="20"/>
    </w:rPr>
  </w:style>
  <w:style w:type="paragraph" w:customStyle="1" w:styleId="5">
    <w:name w:val="格式5"/>
    <w:basedOn w:val="a"/>
    <w:rsid w:val="00042FFF"/>
    <w:pPr>
      <w:jc w:val="both"/>
      <w:textAlignment w:val="baseline"/>
    </w:pPr>
    <w:rPr>
      <w:rFonts w:ascii="Book Antiqua" w:eastAsia="華康中楷體" w:hAnsi="Book Antiqua" w:cs="Book Antiqua"/>
      <w:szCs w:val="20"/>
    </w:rPr>
  </w:style>
  <w:style w:type="paragraph" w:customStyle="1" w:styleId="11">
    <w:name w:val="格式1"/>
    <w:basedOn w:val="a"/>
    <w:rsid w:val="00042FFF"/>
    <w:pPr>
      <w:spacing w:line="360" w:lineRule="auto"/>
      <w:ind w:firstLine="227"/>
      <w:textAlignment w:val="baseline"/>
    </w:pPr>
    <w:rPr>
      <w:rFonts w:ascii="Book Antiqua" w:eastAsia="華康中楷體" w:hAnsi="Book Antiqua" w:cs="Book Antiqua"/>
      <w:spacing w:val="20"/>
      <w:szCs w:val="20"/>
    </w:rPr>
  </w:style>
  <w:style w:type="paragraph" w:customStyle="1" w:styleId="a7">
    <w:name w:val="一內文"/>
    <w:basedOn w:val="a"/>
    <w:rsid w:val="00042FFF"/>
    <w:pPr>
      <w:spacing w:line="360" w:lineRule="auto"/>
      <w:textAlignment w:val="baseline"/>
    </w:pPr>
    <w:rPr>
      <w:rFonts w:ascii="Book Antiqua" w:eastAsia="華康中楷體" w:hAnsi="Book Antiqua" w:cs="Book Antiqua"/>
      <w:spacing w:val="20"/>
      <w:szCs w:val="20"/>
    </w:rPr>
  </w:style>
  <w:style w:type="paragraph" w:customStyle="1" w:styleId="a8">
    <w:name w:val="二內文"/>
    <w:basedOn w:val="a7"/>
    <w:rsid w:val="00042FFF"/>
    <w:pPr>
      <w:ind w:firstLine="1361"/>
    </w:pPr>
  </w:style>
  <w:style w:type="paragraph" w:customStyle="1" w:styleId="3">
    <w:name w:val="格式3"/>
    <w:basedOn w:val="a"/>
    <w:rsid w:val="00042FFF"/>
    <w:pPr>
      <w:spacing w:line="360" w:lineRule="auto"/>
      <w:ind w:left="1021" w:hanging="227"/>
      <w:textAlignment w:val="baseline"/>
    </w:pPr>
    <w:rPr>
      <w:rFonts w:ascii="Book Antiqua" w:eastAsia="華康中楷體" w:hAnsi="Book Antiqua" w:cs="Book Antiqua"/>
      <w:spacing w:val="20"/>
      <w:szCs w:val="20"/>
    </w:rPr>
  </w:style>
  <w:style w:type="paragraph" w:styleId="2">
    <w:name w:val="Body Text Indent 2"/>
    <w:basedOn w:val="a"/>
    <w:rsid w:val="00042FFF"/>
    <w:pPr>
      <w:spacing w:line="500" w:lineRule="exact"/>
      <w:ind w:left="600"/>
    </w:pPr>
    <w:rPr>
      <w:rFonts w:ascii="標楷體" w:eastAsia="標楷體" w:hAnsi="標楷體"/>
      <w:szCs w:val="20"/>
    </w:rPr>
  </w:style>
  <w:style w:type="character" w:customStyle="1" w:styleId="10">
    <w:name w:val="標題 1 字元"/>
    <w:link w:val="1"/>
    <w:rsid w:val="007535DC"/>
    <w:rPr>
      <w:rFonts w:ascii="Calibri Light" w:eastAsia="新細明體" w:hAnsi="Calibri Light" w:cs="Times New Roman"/>
      <w:b/>
      <w:bCs/>
      <w:kern w:val="52"/>
      <w:sz w:val="52"/>
      <w:szCs w:val="52"/>
    </w:rPr>
  </w:style>
  <w:style w:type="paragraph" w:styleId="a9">
    <w:name w:val="TOC Heading"/>
    <w:basedOn w:val="1"/>
    <w:next w:val="a"/>
    <w:uiPriority w:val="39"/>
    <w:unhideWhenUsed/>
    <w:qFormat/>
    <w:rsid w:val="007535DC"/>
    <w:pPr>
      <w:keepLines/>
      <w:widowControl/>
      <w:suppressAutoHyphens w:val="0"/>
      <w:spacing w:before="240" w:after="0" w:line="259" w:lineRule="auto"/>
      <w:outlineLvl w:val="9"/>
    </w:pPr>
    <w:rPr>
      <w:b w:val="0"/>
      <w:bCs w:val="0"/>
      <w:color w:val="2E74B5"/>
      <w:kern w:val="0"/>
      <w:sz w:val="32"/>
      <w:szCs w:val="32"/>
    </w:rPr>
  </w:style>
  <w:style w:type="paragraph" w:styleId="12">
    <w:name w:val="toc 1"/>
    <w:basedOn w:val="a"/>
    <w:next w:val="a"/>
    <w:autoRedefine/>
    <w:uiPriority w:val="39"/>
    <w:qFormat/>
    <w:rsid w:val="00D14799"/>
    <w:pPr>
      <w:tabs>
        <w:tab w:val="right" w:leader="dot" w:pos="8296"/>
      </w:tabs>
    </w:pPr>
  </w:style>
  <w:style w:type="character" w:styleId="aa">
    <w:name w:val="Hyperlink"/>
    <w:uiPriority w:val="99"/>
    <w:unhideWhenUsed/>
    <w:rsid w:val="007535DC"/>
    <w:rPr>
      <w:color w:val="0563C1"/>
      <w:u w:val="single"/>
    </w:rPr>
  </w:style>
  <w:style w:type="paragraph" w:styleId="ab">
    <w:name w:val="caption"/>
    <w:basedOn w:val="a"/>
    <w:next w:val="a"/>
    <w:unhideWhenUsed/>
    <w:qFormat/>
    <w:rsid w:val="00F4092B"/>
    <w:rPr>
      <w:sz w:val="20"/>
      <w:szCs w:val="20"/>
    </w:rPr>
  </w:style>
  <w:style w:type="paragraph" w:styleId="ac">
    <w:name w:val="table of figures"/>
    <w:basedOn w:val="a"/>
    <w:next w:val="a"/>
    <w:uiPriority w:val="99"/>
    <w:rsid w:val="00F4092B"/>
    <w:pPr>
      <w:ind w:leftChars="400" w:left="400" w:hangingChars="200" w:hanging="200"/>
    </w:pPr>
  </w:style>
  <w:style w:type="table" w:styleId="ad">
    <w:name w:val="Table Grid"/>
    <w:aliases w:val="常用表格,表格格線(Ken),回覆(1),SGS Table Basic 1"/>
    <w:basedOn w:val="a1"/>
    <w:uiPriority w:val="39"/>
    <w:qFormat/>
    <w:rsid w:val="00565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rsid w:val="004A172B"/>
    <w:rPr>
      <w:rFonts w:ascii="Calibri Light" w:hAnsi="Calibri Light"/>
      <w:sz w:val="18"/>
      <w:szCs w:val="18"/>
    </w:rPr>
  </w:style>
  <w:style w:type="character" w:customStyle="1" w:styleId="af">
    <w:name w:val="註解方塊文字 字元"/>
    <w:link w:val="ae"/>
    <w:rsid w:val="004A172B"/>
    <w:rPr>
      <w:rFonts w:ascii="Calibri Light" w:eastAsia="新細明體" w:hAnsi="Calibri Light" w:cs="Times New Roman"/>
      <w:kern w:val="1"/>
      <w:sz w:val="18"/>
      <w:szCs w:val="18"/>
    </w:rPr>
  </w:style>
  <w:style w:type="table" w:customStyle="1" w:styleId="TableNormal">
    <w:name w:val="Table Normal"/>
    <w:uiPriority w:val="2"/>
    <w:semiHidden/>
    <w:unhideWhenUsed/>
    <w:qFormat/>
    <w:rsid w:val="007D3C8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D3C84"/>
    <w:pPr>
      <w:suppressAutoHyphens w:val="0"/>
      <w:autoSpaceDE w:val="0"/>
      <w:autoSpaceDN w:val="0"/>
    </w:pPr>
    <w:rPr>
      <w:rFonts w:ascii="SimSun" w:eastAsia="SimSun" w:hAnsi="SimSun" w:cs="SimSun"/>
      <w:kern w:val="0"/>
      <w:sz w:val="22"/>
      <w:szCs w:val="22"/>
    </w:rPr>
  </w:style>
  <w:style w:type="paragraph" w:styleId="af0">
    <w:name w:val="Body Text"/>
    <w:basedOn w:val="a"/>
    <w:link w:val="af1"/>
    <w:rsid w:val="004A70DE"/>
    <w:pPr>
      <w:spacing w:after="120"/>
    </w:pPr>
  </w:style>
  <w:style w:type="character" w:customStyle="1" w:styleId="af1">
    <w:name w:val="本文 字元"/>
    <w:link w:val="af0"/>
    <w:rsid w:val="004A70DE"/>
    <w:rPr>
      <w:kern w:val="1"/>
      <w:sz w:val="24"/>
      <w:szCs w:val="24"/>
    </w:rPr>
  </w:style>
  <w:style w:type="paragraph" w:customStyle="1" w:styleId="31">
    <w:name w:val="31附表名"/>
    <w:basedOn w:val="a"/>
    <w:link w:val="310"/>
    <w:rsid w:val="0066165A"/>
    <w:pPr>
      <w:numPr>
        <w:numId w:val="25"/>
      </w:numPr>
      <w:suppressAutoHyphens w:val="0"/>
      <w:adjustRightInd w:val="0"/>
      <w:snapToGrid w:val="0"/>
      <w:spacing w:beforeLines="50"/>
      <w:jc w:val="center"/>
    </w:pPr>
    <w:rPr>
      <w:rFonts w:eastAsia="標楷體"/>
      <w:kern w:val="0"/>
      <w:sz w:val="28"/>
    </w:rPr>
  </w:style>
  <w:style w:type="character" w:customStyle="1" w:styleId="310">
    <w:name w:val="31附表名 字元"/>
    <w:link w:val="31"/>
    <w:rsid w:val="0066165A"/>
    <w:rPr>
      <w:rFonts w:eastAsia="標楷體"/>
      <w:sz w:val="28"/>
      <w:szCs w:val="24"/>
    </w:rPr>
  </w:style>
  <w:style w:type="paragraph" w:customStyle="1" w:styleId="00">
    <w:name w:val="00大標題（章)"/>
    <w:rsid w:val="0066165A"/>
    <w:pPr>
      <w:adjustRightInd w:val="0"/>
      <w:snapToGrid w:val="0"/>
      <w:spacing w:after="100" w:afterAutospacing="1"/>
      <w:jc w:val="center"/>
      <w:outlineLvl w:val="3"/>
    </w:pPr>
    <w:rPr>
      <w:rFonts w:eastAsia="標楷體"/>
      <w:b/>
      <w:kern w:val="52"/>
      <w:sz w:val="40"/>
      <w:szCs w:val="52"/>
    </w:rPr>
  </w:style>
  <w:style w:type="paragraph" w:styleId="af2">
    <w:name w:val="List Paragraph"/>
    <w:basedOn w:val="a"/>
    <w:uiPriority w:val="34"/>
    <w:qFormat/>
    <w:rsid w:val="00CF1C25"/>
    <w:pPr>
      <w:suppressAutoHyphens w:val="0"/>
      <w:adjustRightInd w:val="0"/>
      <w:snapToGrid w:val="0"/>
      <w:spacing w:line="400" w:lineRule="exact"/>
      <w:ind w:leftChars="200" w:left="480"/>
      <w:jc w:val="both"/>
    </w:pPr>
    <w:rPr>
      <w:rFonts w:eastAsia="標楷體"/>
      <w:kern w:val="2"/>
      <w:sz w:val="28"/>
    </w:rPr>
  </w:style>
  <w:style w:type="paragraph" w:customStyle="1" w:styleId="30">
    <w:name w:val="30附圖名"/>
    <w:basedOn w:val="31"/>
    <w:link w:val="300"/>
    <w:rsid w:val="00961BB3"/>
    <w:pPr>
      <w:numPr>
        <w:numId w:val="28"/>
      </w:numPr>
      <w:spacing w:beforeLines="0" w:afterLines="50"/>
    </w:pPr>
  </w:style>
  <w:style w:type="character" w:customStyle="1" w:styleId="300">
    <w:name w:val="30附圖名 字元"/>
    <w:link w:val="30"/>
    <w:rsid w:val="00961BB3"/>
    <w:rPr>
      <w:rFonts w:eastAsia="標楷體"/>
      <w:sz w:val="28"/>
      <w:szCs w:val="24"/>
    </w:rPr>
  </w:style>
  <w:style w:type="paragraph" w:customStyle="1" w:styleId="111">
    <w:name w:val="標題 1 壹&amp;1.1內文"/>
    <w:basedOn w:val="a"/>
    <w:rsid w:val="00E578CF"/>
    <w:pPr>
      <w:suppressAutoHyphens w:val="0"/>
      <w:adjustRightInd w:val="0"/>
      <w:snapToGrid w:val="0"/>
      <w:spacing w:beforeLines="50" w:afterLines="50" w:line="440" w:lineRule="exact"/>
      <w:ind w:firstLineChars="200" w:firstLine="200"/>
      <w:jc w:val="both"/>
    </w:pPr>
    <w:rPr>
      <w:rFonts w:eastAsia="標楷體"/>
      <w:kern w:val="2"/>
      <w:sz w:val="28"/>
    </w:rPr>
  </w:style>
  <w:style w:type="paragraph" w:customStyle="1" w:styleId="01">
    <w:name w:val="01簡介與附件一、標題(編號)"/>
    <w:basedOn w:val="a"/>
    <w:qFormat/>
    <w:rsid w:val="00EA7C8E"/>
    <w:pPr>
      <w:numPr>
        <w:numId w:val="34"/>
      </w:numPr>
      <w:suppressAutoHyphens w:val="0"/>
      <w:adjustRightInd w:val="0"/>
      <w:snapToGrid w:val="0"/>
      <w:spacing w:beforeLines="50" w:afterLines="50"/>
      <w:jc w:val="both"/>
      <w:outlineLvl w:val="1"/>
    </w:pPr>
    <w:rPr>
      <w:rFonts w:eastAsia="標楷體"/>
      <w:b/>
      <w:kern w:val="2"/>
      <w:sz w:val="28"/>
    </w:rPr>
  </w:style>
  <w:style w:type="paragraph" w:customStyle="1" w:styleId="02">
    <w:name w:val="02簡介與附件(一)(編號)"/>
    <w:basedOn w:val="a"/>
    <w:rsid w:val="00EA7C8E"/>
    <w:pPr>
      <w:numPr>
        <w:ilvl w:val="1"/>
        <w:numId w:val="34"/>
      </w:numPr>
      <w:suppressAutoHyphens w:val="0"/>
      <w:adjustRightInd w:val="0"/>
      <w:snapToGrid w:val="0"/>
      <w:spacing w:beforeLines="50" w:afterLines="50"/>
      <w:ind w:left="851" w:hanging="851"/>
      <w:jc w:val="both"/>
      <w:outlineLvl w:val="2"/>
    </w:pPr>
    <w:rPr>
      <w:rFonts w:eastAsia="標楷體"/>
      <w:kern w:val="2"/>
      <w:sz w:val="28"/>
    </w:rPr>
  </w:style>
  <w:style w:type="paragraph" w:styleId="20">
    <w:name w:val="toc 2"/>
    <w:basedOn w:val="a"/>
    <w:next w:val="a"/>
    <w:autoRedefine/>
    <w:uiPriority w:val="39"/>
    <w:unhideWhenUsed/>
    <w:qFormat/>
    <w:rsid w:val="00EB4807"/>
    <w:pPr>
      <w:widowControl/>
      <w:suppressAutoHyphens w:val="0"/>
      <w:spacing w:after="100" w:line="276" w:lineRule="auto"/>
      <w:ind w:left="220"/>
    </w:pPr>
    <w:rPr>
      <w:rFonts w:ascii="Calibri" w:hAnsi="Calibri"/>
      <w:kern w:val="0"/>
      <w:sz w:val="22"/>
      <w:szCs w:val="22"/>
    </w:rPr>
  </w:style>
  <w:style w:type="paragraph" w:styleId="32">
    <w:name w:val="toc 3"/>
    <w:basedOn w:val="a"/>
    <w:next w:val="a"/>
    <w:autoRedefine/>
    <w:uiPriority w:val="39"/>
    <w:unhideWhenUsed/>
    <w:qFormat/>
    <w:rsid w:val="00EB4807"/>
    <w:pPr>
      <w:widowControl/>
      <w:suppressAutoHyphens w:val="0"/>
      <w:spacing w:after="100" w:line="276" w:lineRule="auto"/>
      <w:ind w:left="440"/>
    </w:pPr>
    <w:rPr>
      <w:rFonts w:ascii="Calibri" w:hAnsi="Calibri"/>
      <w:kern w:val="0"/>
      <w:sz w:val="22"/>
      <w:szCs w:val="22"/>
    </w:rPr>
  </w:style>
  <w:style w:type="paragraph" w:customStyle="1" w:styleId="Default">
    <w:name w:val="Default"/>
    <w:rsid w:val="001A53D6"/>
    <w:pPr>
      <w:widowControl w:val="0"/>
      <w:autoSpaceDE w:val="0"/>
      <w:autoSpaceDN w:val="0"/>
      <w:adjustRightInd w:val="0"/>
    </w:pPr>
    <w:rPr>
      <w:rFonts w:ascii="標楷體" w:eastAsia="標楷體" w:cs="標楷體"/>
      <w:color w:val="000000"/>
      <w:sz w:val="24"/>
      <w:szCs w:val="24"/>
    </w:rPr>
  </w:style>
  <w:style w:type="paragraph" w:customStyle="1" w:styleId="24">
    <w:name w:val="24須知(一)標題(編號)"/>
    <w:basedOn w:val="a"/>
    <w:rsid w:val="001A53D6"/>
    <w:pPr>
      <w:numPr>
        <w:ilvl w:val="1"/>
        <w:numId w:val="39"/>
      </w:numPr>
      <w:suppressAutoHyphens w:val="0"/>
      <w:adjustRightInd w:val="0"/>
      <w:snapToGrid w:val="0"/>
      <w:spacing w:beforeLines="50" w:afterLines="50" w:line="400" w:lineRule="exact"/>
      <w:ind w:left="3687"/>
      <w:jc w:val="both"/>
    </w:pPr>
    <w:rPr>
      <w:rFonts w:eastAsia="標楷體"/>
      <w:kern w:val="2"/>
      <w:sz w:val="28"/>
    </w:rPr>
  </w:style>
  <w:style w:type="paragraph" w:customStyle="1" w:styleId="261">
    <w:name w:val="26須知1.條列(編號)"/>
    <w:basedOn w:val="a"/>
    <w:rsid w:val="001A53D6"/>
    <w:pPr>
      <w:numPr>
        <w:ilvl w:val="2"/>
        <w:numId w:val="39"/>
      </w:numPr>
      <w:suppressAutoHyphens w:val="0"/>
      <w:adjustRightInd w:val="0"/>
      <w:snapToGrid w:val="0"/>
      <w:spacing w:beforeLines="25" w:afterLines="25" w:line="400" w:lineRule="exact"/>
      <w:jc w:val="both"/>
      <w:outlineLvl w:val="4"/>
    </w:pPr>
    <w:rPr>
      <w:rFonts w:eastAsia="標楷體"/>
      <w:kern w:val="2"/>
      <w:sz w:val="28"/>
    </w:rPr>
  </w:style>
  <w:style w:type="paragraph" w:customStyle="1" w:styleId="21">
    <w:name w:val="21須知一、標題(編號)"/>
    <w:basedOn w:val="a"/>
    <w:rsid w:val="001A53D6"/>
    <w:pPr>
      <w:numPr>
        <w:numId w:val="39"/>
      </w:numPr>
      <w:suppressAutoHyphens w:val="0"/>
      <w:adjustRightInd w:val="0"/>
      <w:snapToGrid w:val="0"/>
      <w:spacing w:beforeLines="50" w:afterLines="50" w:line="400" w:lineRule="exact"/>
      <w:ind w:left="1134"/>
      <w:jc w:val="both"/>
      <w:outlineLvl w:val="0"/>
    </w:pPr>
    <w:rPr>
      <w:rFonts w:eastAsia="標楷體"/>
      <w:kern w:val="2"/>
      <w:sz w:val="28"/>
    </w:rPr>
  </w:style>
  <w:style w:type="paragraph" w:customStyle="1" w:styleId="af3">
    <w:name w:val="一、"/>
    <w:basedOn w:val="a"/>
    <w:link w:val="af4"/>
    <w:rsid w:val="008F2A53"/>
    <w:pPr>
      <w:suppressAutoHyphens w:val="0"/>
      <w:kinsoku w:val="0"/>
      <w:adjustRightInd w:val="0"/>
      <w:spacing w:line="360" w:lineRule="atLeast"/>
      <w:ind w:left="546" w:hanging="525"/>
      <w:jc w:val="both"/>
      <w:textAlignment w:val="baseline"/>
    </w:pPr>
    <w:rPr>
      <w:rFonts w:eastAsia="細明體"/>
      <w:color w:val="0000FF"/>
      <w:kern w:val="20"/>
      <w:szCs w:val="20"/>
    </w:rPr>
  </w:style>
  <w:style w:type="paragraph" w:customStyle="1" w:styleId="045-2">
    <w:name w:val="045-2"/>
    <w:basedOn w:val="a"/>
    <w:rsid w:val="008F2A53"/>
    <w:pPr>
      <w:widowControl/>
      <w:suppressAutoHyphens w:val="0"/>
      <w:spacing w:before="100" w:beforeAutospacing="1" w:after="100" w:afterAutospacing="1"/>
    </w:pPr>
    <w:rPr>
      <w:rFonts w:ascii="Arial Unicode MS" w:hAnsi="Arial Unicode MS" w:cs="Arial Unicode MS" w:hint="eastAsia"/>
      <w:kern w:val="0"/>
    </w:rPr>
  </w:style>
  <w:style w:type="character" w:customStyle="1" w:styleId="a4">
    <w:name w:val="頁尾 字元"/>
    <w:link w:val="a3"/>
    <w:uiPriority w:val="99"/>
    <w:rsid w:val="008F2A53"/>
    <w:rPr>
      <w:kern w:val="1"/>
    </w:rPr>
  </w:style>
  <w:style w:type="character" w:customStyle="1" w:styleId="af4">
    <w:name w:val="一、 字元"/>
    <w:link w:val="af3"/>
    <w:rsid w:val="008F2A53"/>
    <w:rPr>
      <w:rFonts w:eastAsia="細明體"/>
      <w:color w:val="0000FF"/>
      <w:kern w:val="2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5.xml"/><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BDF15A-A8B9-4AE6-AB13-92D4AF53D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22</Pages>
  <Words>2269</Words>
  <Characters>12934</Characters>
  <Application>Microsoft Office Word</Application>
  <DocSecurity>0</DocSecurity>
  <Lines>107</Lines>
  <Paragraphs>30</Paragraphs>
  <ScaleCrop>false</ScaleCrop>
  <Company>epza</Company>
  <LinksUpToDate>false</LinksUpToDate>
  <CharactersWithSpaces>15173</CharactersWithSpaces>
  <SharedDoc>false</SharedDoc>
  <HLinks>
    <vt:vector size="84" baseType="variant">
      <vt:variant>
        <vt:i4>1769526</vt:i4>
      </vt:variant>
      <vt:variant>
        <vt:i4>98</vt:i4>
      </vt:variant>
      <vt:variant>
        <vt:i4>0</vt:i4>
      </vt:variant>
      <vt:variant>
        <vt:i4>5</vt:i4>
      </vt:variant>
      <vt:variant>
        <vt:lpwstr/>
      </vt:variant>
      <vt:variant>
        <vt:lpwstr>_Toc147928292</vt:lpwstr>
      </vt:variant>
      <vt:variant>
        <vt:i4>1769526</vt:i4>
      </vt:variant>
      <vt:variant>
        <vt:i4>92</vt:i4>
      </vt:variant>
      <vt:variant>
        <vt:i4>0</vt:i4>
      </vt:variant>
      <vt:variant>
        <vt:i4>5</vt:i4>
      </vt:variant>
      <vt:variant>
        <vt:lpwstr/>
      </vt:variant>
      <vt:variant>
        <vt:lpwstr>_Toc147928291</vt:lpwstr>
      </vt:variant>
      <vt:variant>
        <vt:i4>1769526</vt:i4>
      </vt:variant>
      <vt:variant>
        <vt:i4>86</vt:i4>
      </vt:variant>
      <vt:variant>
        <vt:i4>0</vt:i4>
      </vt:variant>
      <vt:variant>
        <vt:i4>5</vt:i4>
      </vt:variant>
      <vt:variant>
        <vt:lpwstr/>
      </vt:variant>
      <vt:variant>
        <vt:lpwstr>_Toc147928290</vt:lpwstr>
      </vt:variant>
      <vt:variant>
        <vt:i4>1703990</vt:i4>
      </vt:variant>
      <vt:variant>
        <vt:i4>80</vt:i4>
      </vt:variant>
      <vt:variant>
        <vt:i4>0</vt:i4>
      </vt:variant>
      <vt:variant>
        <vt:i4>5</vt:i4>
      </vt:variant>
      <vt:variant>
        <vt:lpwstr/>
      </vt:variant>
      <vt:variant>
        <vt:lpwstr>_Toc147928289</vt:lpwstr>
      </vt:variant>
      <vt:variant>
        <vt:i4>1703990</vt:i4>
      </vt:variant>
      <vt:variant>
        <vt:i4>74</vt:i4>
      </vt:variant>
      <vt:variant>
        <vt:i4>0</vt:i4>
      </vt:variant>
      <vt:variant>
        <vt:i4>5</vt:i4>
      </vt:variant>
      <vt:variant>
        <vt:lpwstr/>
      </vt:variant>
      <vt:variant>
        <vt:lpwstr>_Toc147928288</vt:lpwstr>
      </vt:variant>
      <vt:variant>
        <vt:i4>1703990</vt:i4>
      </vt:variant>
      <vt:variant>
        <vt:i4>68</vt:i4>
      </vt:variant>
      <vt:variant>
        <vt:i4>0</vt:i4>
      </vt:variant>
      <vt:variant>
        <vt:i4>5</vt:i4>
      </vt:variant>
      <vt:variant>
        <vt:lpwstr/>
      </vt:variant>
      <vt:variant>
        <vt:lpwstr>_Toc147928287</vt:lpwstr>
      </vt:variant>
      <vt:variant>
        <vt:i4>1703990</vt:i4>
      </vt:variant>
      <vt:variant>
        <vt:i4>62</vt:i4>
      </vt:variant>
      <vt:variant>
        <vt:i4>0</vt:i4>
      </vt:variant>
      <vt:variant>
        <vt:i4>5</vt:i4>
      </vt:variant>
      <vt:variant>
        <vt:lpwstr/>
      </vt:variant>
      <vt:variant>
        <vt:lpwstr>_Toc147928286</vt:lpwstr>
      </vt:variant>
      <vt:variant>
        <vt:i4>1703990</vt:i4>
      </vt:variant>
      <vt:variant>
        <vt:i4>56</vt:i4>
      </vt:variant>
      <vt:variant>
        <vt:i4>0</vt:i4>
      </vt:variant>
      <vt:variant>
        <vt:i4>5</vt:i4>
      </vt:variant>
      <vt:variant>
        <vt:lpwstr/>
      </vt:variant>
      <vt:variant>
        <vt:lpwstr>_Toc147928285</vt:lpwstr>
      </vt:variant>
      <vt:variant>
        <vt:i4>1179710</vt:i4>
      </vt:variant>
      <vt:variant>
        <vt:i4>47</vt:i4>
      </vt:variant>
      <vt:variant>
        <vt:i4>0</vt:i4>
      </vt:variant>
      <vt:variant>
        <vt:i4>5</vt:i4>
      </vt:variant>
      <vt:variant>
        <vt:lpwstr/>
      </vt:variant>
      <vt:variant>
        <vt:lpwstr>_Toc528142743</vt:lpwstr>
      </vt:variant>
      <vt:variant>
        <vt:i4>1966143</vt:i4>
      </vt:variant>
      <vt:variant>
        <vt:i4>38</vt:i4>
      </vt:variant>
      <vt:variant>
        <vt:i4>0</vt:i4>
      </vt:variant>
      <vt:variant>
        <vt:i4>5</vt:i4>
      </vt:variant>
      <vt:variant>
        <vt:lpwstr/>
      </vt:variant>
      <vt:variant>
        <vt:lpwstr>_Toc528142681</vt:lpwstr>
      </vt:variant>
      <vt:variant>
        <vt:i4>1441855</vt:i4>
      </vt:variant>
      <vt:variant>
        <vt:i4>29</vt:i4>
      </vt:variant>
      <vt:variant>
        <vt:i4>0</vt:i4>
      </vt:variant>
      <vt:variant>
        <vt:i4>5</vt:i4>
      </vt:variant>
      <vt:variant>
        <vt:lpwstr/>
      </vt:variant>
      <vt:variant>
        <vt:lpwstr>_Toc528142609</vt:lpwstr>
      </vt:variant>
      <vt:variant>
        <vt:i4>1376316</vt:i4>
      </vt:variant>
      <vt:variant>
        <vt:i4>20</vt:i4>
      </vt:variant>
      <vt:variant>
        <vt:i4>0</vt:i4>
      </vt:variant>
      <vt:variant>
        <vt:i4>5</vt:i4>
      </vt:variant>
      <vt:variant>
        <vt:lpwstr/>
      </vt:variant>
      <vt:variant>
        <vt:lpwstr>_Toc528142531</vt:lpwstr>
      </vt:variant>
      <vt:variant>
        <vt:i4>1310779</vt:i4>
      </vt:variant>
      <vt:variant>
        <vt:i4>11</vt:i4>
      </vt:variant>
      <vt:variant>
        <vt:i4>0</vt:i4>
      </vt:variant>
      <vt:variant>
        <vt:i4>5</vt:i4>
      </vt:variant>
      <vt:variant>
        <vt:lpwstr/>
      </vt:variant>
      <vt:variant>
        <vt:lpwstr>_Toc528142228</vt:lpwstr>
      </vt:variant>
      <vt:variant>
        <vt:i4>1966134</vt:i4>
      </vt:variant>
      <vt:variant>
        <vt:i4>2</vt:i4>
      </vt:variant>
      <vt:variant>
        <vt:i4>0</vt:i4>
      </vt:variant>
      <vt:variant>
        <vt:i4>5</vt:i4>
      </vt:variant>
      <vt:variant>
        <vt:lpwstr/>
      </vt:variant>
      <vt:variant>
        <vt:lpwstr>_Toc528139834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經濟部加工出口區管理處</dc:title>
  <dc:creator>yayuan19920220</dc:creator>
  <cp:lastModifiedBy>孫雅圓</cp:lastModifiedBy>
  <cp:revision>24</cp:revision>
  <cp:lastPrinted>2024-12-17T02:02:00Z</cp:lastPrinted>
  <dcterms:created xsi:type="dcterms:W3CDTF">2025-01-06T08:52:00Z</dcterms:created>
  <dcterms:modified xsi:type="dcterms:W3CDTF">2026-03-03T02:24:00Z</dcterms:modified>
</cp:coreProperties>
</file>